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0DA" w:rsidRDefault="008E50DA">
      <w:pPr>
        <w:spacing w:before="2" w:line="100" w:lineRule="exact"/>
        <w:rPr>
          <w:sz w:val="10"/>
          <w:szCs w:val="10"/>
        </w:rPr>
      </w:pPr>
    </w:p>
    <w:p w:rsidR="008E50DA" w:rsidRPr="00C5599B" w:rsidRDefault="009329AA">
      <w:pPr>
        <w:ind w:left="10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74.25pt">
            <v:imagedata r:id="rId7" o:title=""/>
          </v:shape>
        </w:pict>
      </w:r>
    </w:p>
    <w:p w:rsidR="008E50DA" w:rsidRPr="00C5599B" w:rsidRDefault="008E50DA">
      <w:pPr>
        <w:spacing w:line="200" w:lineRule="exact"/>
      </w:pPr>
    </w:p>
    <w:p w:rsidR="008E50DA" w:rsidRPr="00C5599B" w:rsidRDefault="008E50DA">
      <w:pPr>
        <w:spacing w:before="3" w:line="220" w:lineRule="exact"/>
        <w:rPr>
          <w:sz w:val="22"/>
          <w:szCs w:val="22"/>
        </w:rPr>
      </w:pPr>
    </w:p>
    <w:p w:rsidR="008E50DA" w:rsidRPr="00C5599B" w:rsidRDefault="000126EF">
      <w:pPr>
        <w:ind w:left="100" w:right="-56"/>
        <w:rPr>
          <w:rFonts w:ascii="Calibri" w:eastAsia="Calibri" w:hAnsi="Calibri" w:cs="Calibri"/>
          <w:sz w:val="24"/>
          <w:szCs w:val="24"/>
        </w:rPr>
      </w:pPr>
      <w:r w:rsidRPr="00C5599B">
        <w:rPr>
          <w:rFonts w:ascii="Calibri" w:eastAsia="Calibri" w:hAnsi="Calibri" w:cs="Calibri"/>
          <w:sz w:val="24"/>
          <w:szCs w:val="24"/>
        </w:rPr>
        <w:t>Dear Parents/</w:t>
      </w:r>
      <w:proofErr w:type="spellStart"/>
      <w:r w:rsidRPr="00C5599B">
        <w:rPr>
          <w:rFonts w:ascii="Calibri" w:eastAsia="Calibri" w:hAnsi="Calibri" w:cs="Calibri"/>
          <w:sz w:val="24"/>
          <w:szCs w:val="24"/>
        </w:rPr>
        <w:t>Carers</w:t>
      </w:r>
      <w:proofErr w:type="spellEnd"/>
      <w:r w:rsidRPr="00C5599B">
        <w:rPr>
          <w:rFonts w:ascii="Calibri" w:eastAsia="Calibri" w:hAnsi="Calibri" w:cs="Calibri"/>
          <w:sz w:val="24"/>
          <w:szCs w:val="24"/>
        </w:rPr>
        <w:t>,</w:t>
      </w:r>
    </w:p>
    <w:p w:rsidR="008E50DA" w:rsidRPr="00C5599B" w:rsidRDefault="000126EF">
      <w:pPr>
        <w:spacing w:before="8" w:line="120" w:lineRule="exact"/>
        <w:rPr>
          <w:sz w:val="12"/>
          <w:szCs w:val="12"/>
        </w:rPr>
      </w:pPr>
      <w:r w:rsidRPr="00C5599B">
        <w:br w:type="column"/>
      </w:r>
    </w:p>
    <w:p w:rsidR="008E50DA" w:rsidRPr="00C5599B" w:rsidRDefault="000126EF">
      <w:pPr>
        <w:spacing w:line="231" w:lineRule="auto"/>
        <w:ind w:right="-121" w:firstLine="747"/>
        <w:rPr>
          <w:rFonts w:ascii="Calibri" w:eastAsia="Calibri" w:hAnsi="Calibri" w:cs="Calibri"/>
          <w:sz w:val="24"/>
          <w:szCs w:val="24"/>
        </w:rPr>
        <w:sectPr w:rsidR="008E50DA" w:rsidRPr="00C5599B">
          <w:type w:val="continuous"/>
          <w:pgSz w:w="11920" w:h="16840"/>
          <w:pgMar w:top="1320" w:right="1340" w:bottom="280" w:left="1340" w:header="720" w:footer="720" w:gutter="0"/>
          <w:cols w:num="2" w:space="720" w:equalWidth="0">
            <w:col w:w="2140" w:space="339"/>
            <w:col w:w="6761"/>
          </w:cols>
        </w:sectPr>
      </w:pPr>
      <w:r w:rsidRPr="00C5599B">
        <w:rPr>
          <w:rFonts w:ascii="Calibri" w:eastAsia="Calibri" w:hAnsi="Calibri" w:cs="Calibri"/>
          <w:b/>
          <w:sz w:val="24"/>
          <w:szCs w:val="24"/>
          <w:u w:val="single" w:color="000000"/>
        </w:rPr>
        <w:t>MELLING PRIMARY SCHOOL</w:t>
      </w:r>
      <w:r w:rsidRPr="00C5599B">
        <w:rPr>
          <w:rFonts w:ascii="Calibri" w:eastAsia="Calibri" w:hAnsi="Calibri" w:cs="Calibri"/>
          <w:b/>
          <w:sz w:val="24"/>
          <w:szCs w:val="24"/>
        </w:rPr>
        <w:t xml:space="preserve">                            </w:t>
      </w:r>
      <w:r w:rsidR="008519AF">
        <w:pict>
          <v:shape id="_x0000_i1026" type="#_x0000_t75" style="width:79.5pt;height:74.25pt">
            <v:imagedata r:id="rId7" o:title=""/>
          </v:shape>
        </w:pict>
      </w:r>
      <w:r w:rsidRPr="00C5599B">
        <w:rPr>
          <w:b/>
          <w:sz w:val="24"/>
          <w:szCs w:val="24"/>
        </w:rPr>
        <w:t xml:space="preserve"> </w:t>
      </w:r>
      <w:r w:rsidRPr="00C5599B">
        <w:rPr>
          <w:rFonts w:ascii="Calibri" w:eastAsia="Calibri" w:hAnsi="Calibri" w:cs="Calibri"/>
          <w:b/>
          <w:sz w:val="24"/>
          <w:szCs w:val="24"/>
          <w:u w:val="single" w:color="000000"/>
        </w:rPr>
        <w:t xml:space="preserve">Year 2 Parents Information </w:t>
      </w:r>
      <w:proofErr w:type="gramStart"/>
      <w:r w:rsidRPr="00C5599B">
        <w:rPr>
          <w:rFonts w:ascii="Calibri" w:eastAsia="Calibri" w:hAnsi="Calibri" w:cs="Calibri"/>
          <w:b/>
          <w:sz w:val="24"/>
          <w:szCs w:val="24"/>
          <w:u w:val="single" w:color="000000"/>
        </w:rPr>
        <w:t>–  Autumn</w:t>
      </w:r>
      <w:proofErr w:type="gramEnd"/>
      <w:r w:rsidRPr="00C5599B">
        <w:rPr>
          <w:rFonts w:ascii="Calibri" w:eastAsia="Calibri" w:hAnsi="Calibri" w:cs="Calibri"/>
          <w:b/>
          <w:sz w:val="24"/>
          <w:szCs w:val="24"/>
          <w:u w:val="single" w:color="000000"/>
        </w:rPr>
        <w:t xml:space="preserve"> 202</w:t>
      </w:r>
      <w:r w:rsidR="00C5599B" w:rsidRPr="00C5599B">
        <w:rPr>
          <w:rFonts w:ascii="Calibri" w:eastAsia="Calibri" w:hAnsi="Calibri" w:cs="Calibri"/>
          <w:b/>
          <w:sz w:val="24"/>
          <w:szCs w:val="24"/>
          <w:u w:val="single" w:color="000000"/>
        </w:rPr>
        <w:t>4</w:t>
      </w:r>
    </w:p>
    <w:p w:rsidR="008E50DA" w:rsidRPr="00C5599B" w:rsidRDefault="008E50DA">
      <w:pPr>
        <w:spacing w:before="5" w:line="160" w:lineRule="exact"/>
        <w:rPr>
          <w:sz w:val="17"/>
          <w:szCs w:val="17"/>
        </w:rPr>
      </w:pPr>
    </w:p>
    <w:p w:rsidR="008E50DA" w:rsidRPr="00C5599B" w:rsidRDefault="000126EF" w:rsidP="009329AA">
      <w:pPr>
        <w:spacing w:before="7" w:line="258" w:lineRule="auto"/>
        <w:ind w:left="100" w:right="74"/>
        <w:rPr>
          <w:rFonts w:ascii="Calibri" w:eastAsia="Calibri" w:hAnsi="Calibri" w:cs="Calibri"/>
          <w:sz w:val="24"/>
          <w:szCs w:val="24"/>
        </w:rPr>
      </w:pPr>
      <w:r w:rsidRPr="00C5599B">
        <w:rPr>
          <w:rFonts w:ascii="Calibri" w:eastAsia="Calibri" w:hAnsi="Calibri" w:cs="Calibri"/>
          <w:sz w:val="24"/>
          <w:szCs w:val="24"/>
        </w:rPr>
        <w:t xml:space="preserve">Welcome back to a new school year! It is my pleasure to welcome </w:t>
      </w:r>
      <w:r w:rsidR="009329AA">
        <w:rPr>
          <w:rFonts w:ascii="Calibri" w:eastAsia="Calibri" w:hAnsi="Calibri" w:cs="Calibri"/>
          <w:sz w:val="24"/>
          <w:szCs w:val="24"/>
        </w:rPr>
        <w:t>the</w:t>
      </w:r>
      <w:r w:rsidRPr="00C5599B">
        <w:rPr>
          <w:rFonts w:ascii="Calibri" w:eastAsia="Calibri" w:hAnsi="Calibri" w:cs="Calibri"/>
          <w:sz w:val="24"/>
          <w:szCs w:val="24"/>
        </w:rPr>
        <w:t xml:space="preserve"> children </w:t>
      </w:r>
      <w:r w:rsidR="009329AA">
        <w:rPr>
          <w:rFonts w:ascii="Calibri" w:eastAsia="Calibri" w:hAnsi="Calibri" w:cs="Calibri"/>
          <w:sz w:val="24"/>
          <w:szCs w:val="24"/>
        </w:rPr>
        <w:t>and their</w:t>
      </w:r>
      <w:r w:rsidRPr="00C5599B">
        <w:rPr>
          <w:rFonts w:ascii="Calibri" w:eastAsia="Calibri" w:hAnsi="Calibri" w:cs="Calibri"/>
          <w:sz w:val="24"/>
          <w:szCs w:val="24"/>
        </w:rPr>
        <w:t xml:space="preserve"> adults to be part of the Year Two family for the following year. The children now understand that they are the top of the infants and have a big responsibility to shine and become excellent role models to the remainder of the infants! We have had a busy week in Year Two and I can confidently say that I </w:t>
      </w:r>
      <w:r w:rsidR="009329AA">
        <w:rPr>
          <w:rFonts w:ascii="Calibri" w:eastAsia="Calibri" w:hAnsi="Calibri" w:cs="Calibri"/>
          <w:sz w:val="24"/>
          <w:szCs w:val="24"/>
        </w:rPr>
        <w:t xml:space="preserve">now </w:t>
      </w:r>
      <w:r w:rsidRPr="00C5599B">
        <w:rPr>
          <w:rFonts w:ascii="Calibri" w:eastAsia="Calibri" w:hAnsi="Calibri" w:cs="Calibri"/>
          <w:sz w:val="24"/>
          <w:szCs w:val="24"/>
        </w:rPr>
        <w:t>know all my lovely children’s names now. We have a lot to look</w:t>
      </w:r>
      <w:r w:rsidR="009329AA">
        <w:rPr>
          <w:rFonts w:ascii="Calibri" w:eastAsia="Calibri" w:hAnsi="Calibri" w:cs="Calibri"/>
          <w:sz w:val="24"/>
          <w:szCs w:val="24"/>
        </w:rPr>
        <w:t xml:space="preserve"> </w:t>
      </w:r>
      <w:r w:rsidRPr="00C5599B">
        <w:rPr>
          <w:rFonts w:ascii="Calibri" w:eastAsia="Calibri" w:hAnsi="Calibri" w:cs="Calibri"/>
          <w:sz w:val="24"/>
          <w:szCs w:val="24"/>
        </w:rPr>
        <w:t>forward to this term, with many exciting discoveries to be made. Below</w:t>
      </w:r>
      <w:r w:rsidR="009329AA">
        <w:rPr>
          <w:rFonts w:ascii="Calibri" w:eastAsia="Calibri" w:hAnsi="Calibri" w:cs="Calibri"/>
          <w:sz w:val="24"/>
          <w:szCs w:val="24"/>
        </w:rPr>
        <w:t>,</w:t>
      </w:r>
      <w:r w:rsidRPr="00C5599B">
        <w:rPr>
          <w:rFonts w:ascii="Calibri" w:eastAsia="Calibri" w:hAnsi="Calibri" w:cs="Calibri"/>
          <w:sz w:val="24"/>
          <w:szCs w:val="24"/>
        </w:rPr>
        <w:t xml:space="preserve"> I have provided some information that I hope you will find useful.</w:t>
      </w:r>
    </w:p>
    <w:p w:rsidR="008E50DA" w:rsidRPr="00C5599B" w:rsidRDefault="008E50DA">
      <w:pPr>
        <w:spacing w:before="7"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Year 2 Staff</w:t>
      </w:r>
    </w:p>
    <w:p w:rsidR="008E50DA" w:rsidRPr="00C5599B" w:rsidRDefault="008E50DA">
      <w:pPr>
        <w:spacing w:before="2" w:line="180" w:lineRule="exact"/>
        <w:rPr>
          <w:sz w:val="18"/>
          <w:szCs w:val="18"/>
        </w:rPr>
      </w:pPr>
    </w:p>
    <w:p w:rsidR="008E50DA" w:rsidRPr="00C5599B" w:rsidRDefault="000126EF" w:rsidP="009329AA">
      <w:pPr>
        <w:spacing w:line="259" w:lineRule="auto"/>
        <w:ind w:left="100" w:right="87"/>
        <w:rPr>
          <w:rFonts w:ascii="Calibri" w:eastAsia="Calibri" w:hAnsi="Calibri" w:cs="Calibri"/>
          <w:sz w:val="24"/>
          <w:szCs w:val="24"/>
        </w:rPr>
      </w:pPr>
      <w:r w:rsidRPr="00C5599B">
        <w:rPr>
          <w:rFonts w:ascii="Calibri" w:eastAsia="Calibri" w:hAnsi="Calibri" w:cs="Calibri"/>
          <w:sz w:val="24"/>
          <w:szCs w:val="24"/>
        </w:rPr>
        <w:t xml:space="preserve">My name is </w:t>
      </w:r>
      <w:proofErr w:type="spellStart"/>
      <w:r w:rsidR="00ED1909" w:rsidRPr="00C5599B">
        <w:rPr>
          <w:rFonts w:ascii="Calibri" w:eastAsia="Calibri" w:hAnsi="Calibri" w:cs="Calibri"/>
          <w:sz w:val="24"/>
          <w:szCs w:val="24"/>
        </w:rPr>
        <w:t>Mr</w:t>
      </w:r>
      <w:proofErr w:type="spellEnd"/>
      <w:r w:rsidR="00ED1909" w:rsidRPr="00C5599B">
        <w:rPr>
          <w:rFonts w:ascii="Calibri" w:eastAsia="Calibri" w:hAnsi="Calibri" w:cs="Calibri"/>
          <w:sz w:val="24"/>
          <w:szCs w:val="24"/>
        </w:rPr>
        <w:t xml:space="preserve"> Fawcett</w:t>
      </w:r>
      <w:r w:rsidRPr="00C5599B">
        <w:rPr>
          <w:rFonts w:ascii="Calibri" w:eastAsia="Calibri" w:hAnsi="Calibri" w:cs="Calibri"/>
          <w:sz w:val="24"/>
          <w:szCs w:val="24"/>
        </w:rPr>
        <w:t xml:space="preserve"> and I have been fortunate enough to have been part of the Melling school family for </w:t>
      </w:r>
      <w:r w:rsidR="00ED1909" w:rsidRPr="00C5599B">
        <w:rPr>
          <w:rFonts w:ascii="Calibri" w:eastAsia="Calibri" w:hAnsi="Calibri" w:cs="Calibri"/>
          <w:sz w:val="24"/>
          <w:szCs w:val="24"/>
        </w:rPr>
        <w:t>four</w:t>
      </w:r>
      <w:r w:rsidRPr="00C5599B">
        <w:rPr>
          <w:rFonts w:ascii="Calibri" w:eastAsia="Calibri" w:hAnsi="Calibri" w:cs="Calibri"/>
          <w:sz w:val="24"/>
          <w:szCs w:val="24"/>
        </w:rPr>
        <w:t xml:space="preserve"> years</w:t>
      </w:r>
      <w:r w:rsidR="00ED1909" w:rsidRPr="00C5599B">
        <w:rPr>
          <w:rFonts w:ascii="Calibri" w:eastAsia="Calibri" w:hAnsi="Calibri" w:cs="Calibri"/>
          <w:sz w:val="24"/>
          <w:szCs w:val="24"/>
        </w:rPr>
        <w:t xml:space="preserve"> (officially)</w:t>
      </w:r>
      <w:r w:rsidRPr="00C5599B">
        <w:rPr>
          <w:rFonts w:ascii="Calibri" w:eastAsia="Calibri" w:hAnsi="Calibri" w:cs="Calibri"/>
          <w:sz w:val="24"/>
          <w:szCs w:val="24"/>
        </w:rPr>
        <w:t xml:space="preserve"> now. Alongside being the teacher of Year Two, I am also responsible for </w:t>
      </w:r>
      <w:r w:rsidR="00ED1909" w:rsidRPr="00C5599B">
        <w:rPr>
          <w:rFonts w:ascii="Calibri" w:eastAsia="Calibri" w:hAnsi="Calibri" w:cs="Calibri"/>
          <w:sz w:val="24"/>
          <w:szCs w:val="24"/>
        </w:rPr>
        <w:t>Science</w:t>
      </w:r>
      <w:r w:rsidRPr="00C5599B">
        <w:rPr>
          <w:rFonts w:ascii="Calibri" w:eastAsia="Calibri" w:hAnsi="Calibri" w:cs="Calibri"/>
          <w:sz w:val="24"/>
          <w:szCs w:val="24"/>
        </w:rPr>
        <w:t xml:space="preserve"> </w:t>
      </w:r>
      <w:r w:rsidR="00ED1909" w:rsidRPr="00C5599B">
        <w:rPr>
          <w:rFonts w:ascii="Calibri" w:eastAsia="Calibri" w:hAnsi="Calibri" w:cs="Calibri"/>
          <w:sz w:val="24"/>
          <w:szCs w:val="24"/>
        </w:rPr>
        <w:t>throughout the school</w:t>
      </w:r>
      <w:r w:rsidRPr="00C5599B">
        <w:rPr>
          <w:rFonts w:ascii="Calibri" w:eastAsia="Calibri" w:hAnsi="Calibri" w:cs="Calibri"/>
          <w:sz w:val="24"/>
          <w:szCs w:val="24"/>
        </w:rPr>
        <w:t xml:space="preserve">.  The children and I are excited and anxious to discover all the wonderful learning that takes place in Year Two. Additionally, we are also very fortunate to have </w:t>
      </w:r>
      <w:proofErr w:type="spellStart"/>
      <w:r w:rsidRPr="00C5599B">
        <w:rPr>
          <w:rFonts w:ascii="Calibri" w:eastAsia="Calibri" w:hAnsi="Calibri" w:cs="Calibri"/>
          <w:sz w:val="24"/>
          <w:szCs w:val="24"/>
        </w:rPr>
        <w:t>Mrs</w:t>
      </w:r>
      <w:proofErr w:type="spellEnd"/>
      <w:r w:rsidRPr="00C5599B">
        <w:rPr>
          <w:rFonts w:ascii="Calibri" w:eastAsia="Calibri" w:hAnsi="Calibri" w:cs="Calibri"/>
          <w:sz w:val="24"/>
          <w:szCs w:val="24"/>
        </w:rPr>
        <w:t xml:space="preserve"> Ashton</w:t>
      </w:r>
      <w:r w:rsidR="00935AED" w:rsidRPr="00C5599B">
        <w:rPr>
          <w:rFonts w:ascii="Calibri" w:eastAsia="Calibri" w:hAnsi="Calibri" w:cs="Calibri"/>
          <w:sz w:val="24"/>
          <w:szCs w:val="24"/>
        </w:rPr>
        <w:t xml:space="preserve">, </w:t>
      </w:r>
      <w:proofErr w:type="spellStart"/>
      <w:r w:rsidRPr="00C5599B">
        <w:rPr>
          <w:rFonts w:ascii="Calibri" w:eastAsia="Calibri" w:hAnsi="Calibri" w:cs="Calibri"/>
          <w:sz w:val="24"/>
          <w:szCs w:val="24"/>
        </w:rPr>
        <w:t>Mrs</w:t>
      </w:r>
      <w:proofErr w:type="spellEnd"/>
      <w:r w:rsidRPr="00C5599B">
        <w:rPr>
          <w:rFonts w:ascii="Calibri" w:eastAsia="Calibri" w:hAnsi="Calibri" w:cs="Calibri"/>
          <w:sz w:val="24"/>
          <w:szCs w:val="24"/>
        </w:rPr>
        <w:t xml:space="preserve"> Thomas </w:t>
      </w:r>
      <w:r w:rsidR="00935AED" w:rsidRPr="00C5599B">
        <w:rPr>
          <w:rFonts w:ascii="Calibri" w:eastAsia="Calibri" w:hAnsi="Calibri" w:cs="Calibri"/>
          <w:sz w:val="24"/>
          <w:szCs w:val="24"/>
        </w:rPr>
        <w:t xml:space="preserve">and </w:t>
      </w:r>
      <w:proofErr w:type="spellStart"/>
      <w:r w:rsidR="00935AED" w:rsidRPr="00C5599B">
        <w:rPr>
          <w:rFonts w:ascii="Calibri" w:eastAsia="Calibri" w:hAnsi="Calibri" w:cs="Calibri"/>
          <w:sz w:val="24"/>
          <w:szCs w:val="24"/>
        </w:rPr>
        <w:t>Mr</w:t>
      </w:r>
      <w:proofErr w:type="spellEnd"/>
      <w:r w:rsidR="00935AED" w:rsidRPr="00C5599B">
        <w:rPr>
          <w:rFonts w:ascii="Calibri" w:eastAsia="Calibri" w:hAnsi="Calibri" w:cs="Calibri"/>
          <w:sz w:val="24"/>
          <w:szCs w:val="24"/>
        </w:rPr>
        <w:t xml:space="preserve"> </w:t>
      </w:r>
      <w:proofErr w:type="spellStart"/>
      <w:r w:rsidR="00935AED" w:rsidRPr="00C5599B">
        <w:rPr>
          <w:rFonts w:ascii="Calibri" w:eastAsia="Calibri" w:hAnsi="Calibri" w:cs="Calibri"/>
          <w:sz w:val="24"/>
          <w:szCs w:val="24"/>
        </w:rPr>
        <w:t>Pybus</w:t>
      </w:r>
      <w:proofErr w:type="spellEnd"/>
      <w:r w:rsidR="009329AA">
        <w:rPr>
          <w:rFonts w:ascii="Calibri" w:eastAsia="Calibri" w:hAnsi="Calibri" w:cs="Calibri"/>
          <w:sz w:val="24"/>
          <w:szCs w:val="24"/>
        </w:rPr>
        <w:t xml:space="preserve"> for </w:t>
      </w:r>
      <w:r w:rsidRPr="00C5599B">
        <w:rPr>
          <w:rFonts w:ascii="Calibri" w:eastAsia="Calibri" w:hAnsi="Calibri" w:cs="Calibri"/>
          <w:sz w:val="24"/>
          <w:szCs w:val="24"/>
        </w:rPr>
        <w:t xml:space="preserve">learning support. </w:t>
      </w:r>
      <w:r w:rsidRPr="00C5599B">
        <w:rPr>
          <w:rFonts w:ascii="Calibri" w:eastAsia="Calibri" w:hAnsi="Calibri" w:cs="Calibri"/>
          <w:b/>
          <w:sz w:val="24"/>
          <w:szCs w:val="24"/>
          <w:u w:val="single" w:color="000000"/>
        </w:rPr>
        <w:t>Autumn Term Topics</w:t>
      </w:r>
      <w:r w:rsidRPr="00C5599B">
        <w:rPr>
          <w:rFonts w:ascii="Calibri" w:eastAsia="Calibri" w:hAnsi="Calibri" w:cs="Calibri"/>
          <w:b/>
          <w:sz w:val="24"/>
          <w:szCs w:val="24"/>
        </w:rPr>
        <w:t xml:space="preserve"> </w:t>
      </w:r>
      <w:r w:rsidRPr="00C5599B">
        <w:rPr>
          <w:rFonts w:ascii="Calibri" w:eastAsia="Calibri" w:hAnsi="Calibri" w:cs="Calibri"/>
          <w:b/>
          <w:sz w:val="24"/>
          <w:szCs w:val="24"/>
          <w:u w:val="single" w:color="000000"/>
        </w:rPr>
        <w:t>Literacy:</w:t>
      </w:r>
    </w:p>
    <w:p w:rsidR="008E50DA" w:rsidRPr="00C5599B" w:rsidRDefault="000126EF">
      <w:pPr>
        <w:spacing w:before="35"/>
        <w:ind w:left="100"/>
        <w:rPr>
          <w:rFonts w:ascii="Calibri" w:eastAsia="Calibri" w:hAnsi="Calibri" w:cs="Calibri"/>
          <w:sz w:val="24"/>
          <w:szCs w:val="24"/>
        </w:rPr>
      </w:pPr>
      <w:r w:rsidRPr="00C5599B">
        <w:rPr>
          <w:rFonts w:ascii="Calibri" w:eastAsia="Calibri" w:hAnsi="Calibri" w:cs="Calibri"/>
          <w:sz w:val="24"/>
          <w:szCs w:val="24"/>
        </w:rPr>
        <w:t>RWI Phonics – daily.</w:t>
      </w:r>
    </w:p>
    <w:p w:rsidR="008E50DA" w:rsidRPr="00C5599B" w:rsidRDefault="008E50DA">
      <w:pPr>
        <w:spacing w:before="2" w:line="180" w:lineRule="exact"/>
        <w:rPr>
          <w:sz w:val="18"/>
          <w:szCs w:val="18"/>
        </w:rPr>
      </w:pPr>
    </w:p>
    <w:p w:rsidR="008E50DA" w:rsidRPr="00C5599B" w:rsidRDefault="000126EF">
      <w:pPr>
        <w:spacing w:line="259" w:lineRule="auto"/>
        <w:ind w:left="100" w:right="436"/>
        <w:rPr>
          <w:rFonts w:ascii="Calibri" w:eastAsia="Calibri" w:hAnsi="Calibri" w:cs="Calibri"/>
          <w:sz w:val="24"/>
          <w:szCs w:val="24"/>
        </w:rPr>
      </w:pPr>
      <w:r w:rsidRPr="00C5599B">
        <w:rPr>
          <w:rFonts w:ascii="Calibri" w:eastAsia="Calibri" w:hAnsi="Calibri" w:cs="Calibri"/>
          <w:sz w:val="24"/>
          <w:szCs w:val="24"/>
        </w:rPr>
        <w:t>Adventure stories, Diary writing, Newspaper report, Instruction writing, Poetry as well as whole class and small group discussion.</w:t>
      </w:r>
    </w:p>
    <w:p w:rsidR="008E50DA" w:rsidRPr="00C5599B" w:rsidRDefault="008E50DA">
      <w:pPr>
        <w:spacing w:before="3"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We will be extending knowledge of grammar, punctuation and spelling through these topics.</w:t>
      </w:r>
    </w:p>
    <w:p w:rsidR="008E50DA" w:rsidRPr="00C5599B" w:rsidRDefault="008E50DA">
      <w:pPr>
        <w:spacing w:before="5"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Numeracy:</w:t>
      </w:r>
    </w:p>
    <w:p w:rsidR="008E50DA" w:rsidRPr="00C5599B" w:rsidRDefault="008E50DA">
      <w:pPr>
        <w:spacing w:before="2"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Place Value, Addition &amp; Subtraction, Shape</w:t>
      </w:r>
    </w:p>
    <w:p w:rsidR="008E50DA" w:rsidRPr="00C5599B" w:rsidRDefault="008E50DA">
      <w:pPr>
        <w:spacing w:before="5" w:line="180" w:lineRule="exact"/>
        <w:rPr>
          <w:sz w:val="18"/>
          <w:szCs w:val="18"/>
        </w:rPr>
      </w:pPr>
    </w:p>
    <w:p w:rsidR="008E50DA" w:rsidRPr="00C5599B" w:rsidRDefault="000126EF">
      <w:pPr>
        <w:spacing w:line="258" w:lineRule="auto"/>
        <w:ind w:left="100" w:right="103"/>
        <w:rPr>
          <w:rFonts w:ascii="Calibri" w:eastAsia="Calibri" w:hAnsi="Calibri" w:cs="Calibri"/>
          <w:sz w:val="24"/>
          <w:szCs w:val="24"/>
        </w:rPr>
      </w:pPr>
      <w:r w:rsidRPr="00C5599B">
        <w:rPr>
          <w:rFonts w:ascii="Calibri" w:eastAsia="Calibri" w:hAnsi="Calibri" w:cs="Calibri"/>
          <w:sz w:val="24"/>
          <w:szCs w:val="24"/>
        </w:rPr>
        <w:t xml:space="preserve">We will be </w:t>
      </w:r>
      <w:proofErr w:type="spellStart"/>
      <w:r w:rsidRPr="00C5599B">
        <w:rPr>
          <w:rFonts w:ascii="Calibri" w:eastAsia="Calibri" w:hAnsi="Calibri" w:cs="Calibri"/>
          <w:sz w:val="24"/>
          <w:szCs w:val="24"/>
        </w:rPr>
        <w:t>practising</w:t>
      </w:r>
      <w:proofErr w:type="spellEnd"/>
      <w:r w:rsidRPr="00C5599B">
        <w:rPr>
          <w:rFonts w:ascii="Calibri" w:eastAsia="Calibri" w:hAnsi="Calibri" w:cs="Calibri"/>
          <w:sz w:val="24"/>
          <w:szCs w:val="24"/>
        </w:rPr>
        <w:t xml:space="preserve"> number bonds and</w:t>
      </w:r>
      <w:r w:rsidR="005428C6">
        <w:rPr>
          <w:rFonts w:ascii="Calibri" w:eastAsia="Calibri" w:hAnsi="Calibri" w:cs="Calibri"/>
          <w:sz w:val="24"/>
          <w:szCs w:val="24"/>
        </w:rPr>
        <w:t xml:space="preserve"> times</w:t>
      </w:r>
      <w:r w:rsidRPr="00C5599B">
        <w:rPr>
          <w:rFonts w:ascii="Calibri" w:eastAsia="Calibri" w:hAnsi="Calibri" w:cs="Calibri"/>
          <w:sz w:val="24"/>
          <w:szCs w:val="24"/>
        </w:rPr>
        <w:t xml:space="preserve"> tables using the Melling Number Passports</w:t>
      </w:r>
      <w:r w:rsidR="00935AED" w:rsidRPr="00C5599B">
        <w:rPr>
          <w:rFonts w:ascii="Calibri" w:eastAsia="Calibri" w:hAnsi="Calibri" w:cs="Calibri"/>
          <w:sz w:val="24"/>
          <w:szCs w:val="24"/>
        </w:rPr>
        <w:t xml:space="preserve"> and Times Table Rock Stars (TTRS)</w:t>
      </w:r>
      <w:r w:rsidR="005428C6">
        <w:rPr>
          <w:rFonts w:ascii="Calibri" w:eastAsia="Calibri" w:hAnsi="Calibri" w:cs="Calibri"/>
          <w:sz w:val="24"/>
          <w:szCs w:val="24"/>
        </w:rPr>
        <w:t>.</w:t>
      </w:r>
    </w:p>
    <w:p w:rsidR="008E50DA" w:rsidRPr="00C5599B" w:rsidRDefault="008E50DA">
      <w:pPr>
        <w:spacing w:before="7"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Science:</w:t>
      </w:r>
    </w:p>
    <w:p w:rsidR="008E50DA" w:rsidRPr="00C5599B" w:rsidRDefault="008E50DA">
      <w:pPr>
        <w:spacing w:before="2" w:line="180" w:lineRule="exact"/>
        <w:rPr>
          <w:sz w:val="18"/>
          <w:szCs w:val="18"/>
        </w:rPr>
      </w:pPr>
    </w:p>
    <w:p w:rsidR="008E50DA" w:rsidRPr="00C5599B" w:rsidRDefault="00935AED">
      <w:pPr>
        <w:ind w:left="100"/>
        <w:rPr>
          <w:rFonts w:ascii="Calibri" w:eastAsia="Calibri" w:hAnsi="Calibri" w:cs="Calibri"/>
          <w:sz w:val="24"/>
          <w:szCs w:val="24"/>
        </w:rPr>
        <w:sectPr w:rsidR="008E50DA" w:rsidRPr="00C5599B">
          <w:type w:val="continuous"/>
          <w:pgSz w:w="11920" w:h="16840"/>
          <w:pgMar w:top="1320" w:right="1340" w:bottom="280" w:left="1340" w:header="720" w:footer="720" w:gutter="0"/>
          <w:cols w:space="720"/>
        </w:sectPr>
      </w:pPr>
      <w:r w:rsidRPr="00C5599B">
        <w:rPr>
          <w:rFonts w:ascii="Calibri" w:eastAsia="Calibri" w:hAnsi="Calibri" w:cs="Calibri"/>
          <w:sz w:val="24"/>
          <w:szCs w:val="24"/>
        </w:rPr>
        <w:t>Uses of Everyday Materials</w:t>
      </w:r>
    </w:p>
    <w:p w:rsidR="008E50DA" w:rsidRPr="00C5599B" w:rsidRDefault="008E50DA">
      <w:pPr>
        <w:spacing w:before="6" w:line="160" w:lineRule="exact"/>
        <w:rPr>
          <w:sz w:val="17"/>
          <w:szCs w:val="17"/>
        </w:rPr>
      </w:pPr>
    </w:p>
    <w:p w:rsidR="008E50DA" w:rsidRPr="00C5599B" w:rsidRDefault="00935AED">
      <w:pPr>
        <w:spacing w:before="7"/>
        <w:ind w:left="100"/>
        <w:rPr>
          <w:rFonts w:ascii="Calibri" w:eastAsia="Calibri" w:hAnsi="Calibri" w:cs="Calibri"/>
          <w:sz w:val="24"/>
          <w:szCs w:val="24"/>
        </w:rPr>
      </w:pPr>
      <w:r w:rsidRPr="00C5599B">
        <w:rPr>
          <w:rFonts w:ascii="Calibri" w:eastAsia="Calibri" w:hAnsi="Calibri" w:cs="Calibri"/>
          <w:sz w:val="24"/>
          <w:szCs w:val="24"/>
        </w:rPr>
        <w:t>How was school different in the past?</w:t>
      </w:r>
    </w:p>
    <w:p w:rsidR="008E50DA" w:rsidRPr="00C5599B" w:rsidRDefault="008E50DA">
      <w:pPr>
        <w:spacing w:line="200" w:lineRule="exact"/>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Art &amp; DT:</w:t>
      </w:r>
    </w:p>
    <w:p w:rsidR="008E50DA" w:rsidRPr="00C5599B" w:rsidRDefault="008E50DA">
      <w:pPr>
        <w:spacing w:before="5" w:line="180" w:lineRule="exact"/>
        <w:rPr>
          <w:sz w:val="18"/>
          <w:szCs w:val="18"/>
        </w:rPr>
      </w:pPr>
    </w:p>
    <w:p w:rsidR="008E50DA" w:rsidRPr="00C5599B" w:rsidRDefault="000126EF">
      <w:pPr>
        <w:spacing w:line="257" w:lineRule="auto"/>
        <w:ind w:left="100" w:right="229" w:firstLine="55"/>
        <w:rPr>
          <w:rFonts w:ascii="Calibri" w:eastAsia="Calibri" w:hAnsi="Calibri" w:cs="Calibri"/>
          <w:sz w:val="24"/>
          <w:szCs w:val="24"/>
        </w:rPr>
      </w:pPr>
      <w:r w:rsidRPr="00C5599B">
        <w:rPr>
          <w:rFonts w:ascii="Calibri" w:eastAsia="Calibri" w:hAnsi="Calibri" w:cs="Calibri"/>
          <w:sz w:val="24"/>
          <w:szCs w:val="24"/>
        </w:rPr>
        <w:t>Baking</w:t>
      </w:r>
      <w:r w:rsidR="0013510A" w:rsidRPr="00C5599B">
        <w:rPr>
          <w:rFonts w:ascii="Calibri" w:eastAsia="Calibri" w:hAnsi="Calibri" w:cs="Calibri"/>
          <w:sz w:val="24"/>
          <w:szCs w:val="24"/>
        </w:rPr>
        <w:t xml:space="preserve"> and painting and </w:t>
      </w:r>
      <w:r w:rsidRPr="00C5599B">
        <w:rPr>
          <w:rFonts w:ascii="Calibri" w:eastAsia="Calibri" w:hAnsi="Calibri" w:cs="Calibri"/>
          <w:sz w:val="24"/>
          <w:szCs w:val="24"/>
        </w:rPr>
        <w:t>sketching portraits</w:t>
      </w:r>
      <w:r w:rsidR="0013510A" w:rsidRPr="00C5599B">
        <w:rPr>
          <w:rFonts w:ascii="Calibri" w:eastAsia="Calibri" w:hAnsi="Calibri" w:cs="Calibri"/>
          <w:sz w:val="24"/>
          <w:szCs w:val="24"/>
        </w:rPr>
        <w:t>.</w:t>
      </w:r>
    </w:p>
    <w:p w:rsidR="008E50DA" w:rsidRPr="00C5599B" w:rsidRDefault="008E50DA">
      <w:pPr>
        <w:spacing w:before="7"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R.E/PHSE:</w:t>
      </w:r>
    </w:p>
    <w:p w:rsidR="008E50DA" w:rsidRPr="00C5599B" w:rsidRDefault="008E50DA">
      <w:pPr>
        <w:spacing w:before="2" w:line="180" w:lineRule="exact"/>
        <w:rPr>
          <w:rFonts w:asciiTheme="minorHAnsi" w:hAnsiTheme="minorHAnsi" w:cstheme="minorHAnsi"/>
          <w:sz w:val="22"/>
          <w:szCs w:val="18"/>
        </w:rPr>
      </w:pPr>
    </w:p>
    <w:p w:rsidR="008E50DA" w:rsidRDefault="0013510A">
      <w:pPr>
        <w:spacing w:before="5" w:line="180" w:lineRule="exact"/>
        <w:rPr>
          <w:rFonts w:asciiTheme="minorHAnsi" w:hAnsiTheme="minorHAnsi" w:cstheme="minorHAnsi"/>
          <w:bCs/>
          <w:sz w:val="24"/>
        </w:rPr>
      </w:pPr>
      <w:r w:rsidRPr="00C5599B">
        <w:rPr>
          <w:rFonts w:asciiTheme="minorHAnsi" w:hAnsiTheme="minorHAnsi" w:cstheme="minorHAnsi"/>
          <w:bCs/>
          <w:sz w:val="24"/>
        </w:rPr>
        <w:t xml:space="preserve">  What is the </w:t>
      </w:r>
      <w:r w:rsidR="00633BEF" w:rsidRPr="00C5599B">
        <w:rPr>
          <w:rFonts w:asciiTheme="minorHAnsi" w:hAnsiTheme="minorHAnsi" w:cstheme="minorHAnsi"/>
          <w:bCs/>
          <w:sz w:val="24"/>
        </w:rPr>
        <w:t>‘</w:t>
      </w:r>
      <w:r w:rsidRPr="00C5599B">
        <w:rPr>
          <w:rFonts w:asciiTheme="minorHAnsi" w:hAnsiTheme="minorHAnsi" w:cstheme="minorHAnsi"/>
          <w:bCs/>
          <w:sz w:val="24"/>
        </w:rPr>
        <w:t>good news</w:t>
      </w:r>
      <w:r w:rsidR="00633BEF" w:rsidRPr="00C5599B">
        <w:rPr>
          <w:rFonts w:asciiTheme="minorHAnsi" w:hAnsiTheme="minorHAnsi" w:cstheme="minorHAnsi"/>
          <w:bCs/>
          <w:sz w:val="24"/>
        </w:rPr>
        <w:t>’</w:t>
      </w:r>
      <w:r w:rsidRPr="00C5599B">
        <w:rPr>
          <w:rFonts w:asciiTheme="minorHAnsi" w:hAnsiTheme="minorHAnsi" w:cstheme="minorHAnsi"/>
          <w:bCs/>
          <w:sz w:val="24"/>
        </w:rPr>
        <w:t xml:space="preserve"> Christians believe Jesus brings?</w:t>
      </w:r>
    </w:p>
    <w:p w:rsidR="00C5599B" w:rsidRPr="00C5599B" w:rsidRDefault="00C5599B">
      <w:pPr>
        <w:spacing w:before="5" w:line="180" w:lineRule="exact"/>
        <w:rPr>
          <w:rFonts w:asciiTheme="minorHAnsi" w:hAnsiTheme="minorHAnsi" w:cstheme="minorHAnsi"/>
          <w:bCs/>
          <w:sz w:val="24"/>
        </w:rPr>
      </w:pPr>
    </w:p>
    <w:p w:rsidR="006A32F1" w:rsidRPr="00C5599B" w:rsidRDefault="00633BEF">
      <w:pPr>
        <w:spacing w:before="5" w:line="180" w:lineRule="exact"/>
        <w:rPr>
          <w:rFonts w:asciiTheme="minorHAnsi" w:hAnsiTheme="minorHAnsi" w:cstheme="minorHAnsi"/>
          <w:bCs/>
          <w:sz w:val="24"/>
        </w:rPr>
      </w:pPr>
      <w:r w:rsidRPr="00C5599B">
        <w:rPr>
          <w:rFonts w:asciiTheme="minorHAnsi" w:hAnsiTheme="minorHAnsi" w:cstheme="minorHAnsi"/>
          <w:bCs/>
          <w:sz w:val="24"/>
        </w:rPr>
        <w:t xml:space="preserve">  What is the ‘good news’ Christians say?</w:t>
      </w:r>
    </w:p>
    <w:p w:rsidR="0013510A" w:rsidRPr="00C5599B" w:rsidRDefault="0013510A">
      <w:pPr>
        <w:spacing w:before="5"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Music:</w:t>
      </w:r>
    </w:p>
    <w:p w:rsidR="008E50DA" w:rsidRPr="00C5599B" w:rsidRDefault="008E50DA">
      <w:pPr>
        <w:spacing w:before="3" w:line="180" w:lineRule="exact"/>
        <w:rPr>
          <w:sz w:val="18"/>
          <w:szCs w:val="18"/>
        </w:rPr>
      </w:pPr>
    </w:p>
    <w:p w:rsidR="008E50DA" w:rsidRPr="00C5599B" w:rsidRDefault="000126EF" w:rsidP="0013510A">
      <w:pPr>
        <w:ind w:left="100"/>
        <w:rPr>
          <w:rFonts w:ascii="Calibri" w:eastAsia="Calibri" w:hAnsi="Calibri" w:cs="Calibri"/>
          <w:sz w:val="24"/>
          <w:szCs w:val="24"/>
        </w:rPr>
      </w:pPr>
      <w:r w:rsidRPr="00C5599B">
        <w:rPr>
          <w:rFonts w:ascii="Calibri" w:eastAsia="Calibri" w:hAnsi="Calibri" w:cs="Calibri"/>
          <w:sz w:val="24"/>
          <w:szCs w:val="24"/>
        </w:rPr>
        <w:t xml:space="preserve">Composition using a range of instruments to create sounds inspired by </w:t>
      </w:r>
      <w:r w:rsidR="0013510A" w:rsidRPr="00C5599B">
        <w:rPr>
          <w:rFonts w:ascii="Calibri" w:eastAsia="Calibri" w:hAnsi="Calibri" w:cs="Calibri"/>
          <w:sz w:val="24"/>
          <w:szCs w:val="24"/>
        </w:rPr>
        <w:t>certain songs</w:t>
      </w:r>
    </w:p>
    <w:p w:rsidR="008E50DA" w:rsidRPr="00C5599B" w:rsidRDefault="008E50DA">
      <w:pPr>
        <w:spacing w:before="2"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Computing:</w:t>
      </w:r>
    </w:p>
    <w:p w:rsidR="008E50DA" w:rsidRPr="00C5599B" w:rsidRDefault="008E50DA">
      <w:pPr>
        <w:spacing w:before="2"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 xml:space="preserve">Coding </w:t>
      </w:r>
      <w:r w:rsidR="0013510A" w:rsidRPr="00C5599B">
        <w:rPr>
          <w:rFonts w:ascii="Calibri" w:eastAsia="Calibri" w:hAnsi="Calibri" w:cs="Calibri"/>
          <w:sz w:val="24"/>
          <w:szCs w:val="24"/>
        </w:rPr>
        <w:t>–</w:t>
      </w:r>
      <w:r w:rsidRPr="00C5599B">
        <w:rPr>
          <w:rFonts w:ascii="Calibri" w:eastAsia="Calibri" w:hAnsi="Calibri" w:cs="Calibri"/>
          <w:sz w:val="24"/>
          <w:szCs w:val="24"/>
        </w:rPr>
        <w:t xml:space="preserve"> programming</w:t>
      </w:r>
      <w:r w:rsidR="0013510A" w:rsidRPr="00C5599B">
        <w:rPr>
          <w:rFonts w:ascii="Calibri" w:eastAsia="Calibri" w:hAnsi="Calibri" w:cs="Calibri"/>
          <w:sz w:val="24"/>
          <w:szCs w:val="24"/>
        </w:rPr>
        <w:t xml:space="preserve"> and </w:t>
      </w:r>
      <w:r w:rsidRPr="00C5599B">
        <w:rPr>
          <w:rFonts w:ascii="Calibri" w:eastAsia="Calibri" w:hAnsi="Calibri" w:cs="Calibri"/>
          <w:sz w:val="24"/>
          <w:szCs w:val="24"/>
        </w:rPr>
        <w:t>e-Safety</w:t>
      </w:r>
    </w:p>
    <w:p w:rsidR="008E50DA" w:rsidRPr="00C5599B" w:rsidRDefault="008E50DA">
      <w:pPr>
        <w:spacing w:before="5"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ICT will also be used to support learning across the curriculum.</w:t>
      </w:r>
    </w:p>
    <w:p w:rsidR="008E50DA" w:rsidRPr="00C5599B" w:rsidRDefault="008E50DA">
      <w:pPr>
        <w:spacing w:before="2" w:line="180" w:lineRule="exact"/>
        <w:rPr>
          <w:sz w:val="18"/>
          <w:szCs w:val="18"/>
        </w:rPr>
      </w:pPr>
    </w:p>
    <w:p w:rsidR="008E50DA" w:rsidRPr="00C5599B" w:rsidRDefault="000126EF">
      <w:pPr>
        <w:spacing w:line="259" w:lineRule="auto"/>
        <w:ind w:left="100" w:right="186"/>
        <w:rPr>
          <w:rFonts w:ascii="Calibri" w:eastAsia="Calibri" w:hAnsi="Calibri" w:cs="Calibri"/>
          <w:sz w:val="24"/>
          <w:szCs w:val="24"/>
        </w:rPr>
      </w:pPr>
      <w:r w:rsidRPr="00C5599B">
        <w:rPr>
          <w:rFonts w:ascii="Calibri" w:eastAsia="Calibri" w:hAnsi="Calibri" w:cs="Calibri"/>
          <w:sz w:val="24"/>
          <w:szCs w:val="24"/>
        </w:rPr>
        <w:t>Please discuss these topics with your child and, if possible, visit a library and share some books linked to the above themes. Your child is very welcome to bring any information that they find out at home into school to share with the rest of the class.</w:t>
      </w:r>
    </w:p>
    <w:p w:rsidR="008E50DA" w:rsidRPr="00C5599B" w:rsidRDefault="008E50DA">
      <w:pPr>
        <w:spacing w:before="3"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Reading</w:t>
      </w:r>
    </w:p>
    <w:p w:rsidR="008E50DA" w:rsidRPr="00C5599B" w:rsidRDefault="008E50DA">
      <w:pPr>
        <w:spacing w:before="5" w:line="180" w:lineRule="exact"/>
        <w:rPr>
          <w:sz w:val="18"/>
          <w:szCs w:val="18"/>
        </w:rPr>
      </w:pPr>
    </w:p>
    <w:p w:rsidR="008E50DA" w:rsidRPr="00C5599B" w:rsidRDefault="000126EF">
      <w:pPr>
        <w:spacing w:line="258" w:lineRule="auto"/>
        <w:ind w:left="100" w:right="259"/>
        <w:rPr>
          <w:rFonts w:ascii="Calibri" w:eastAsia="Calibri" w:hAnsi="Calibri" w:cs="Calibri"/>
          <w:sz w:val="24"/>
          <w:szCs w:val="24"/>
        </w:rPr>
      </w:pPr>
      <w:r w:rsidRPr="00C5599B">
        <w:rPr>
          <w:rFonts w:ascii="Calibri" w:eastAsia="Calibri" w:hAnsi="Calibri" w:cs="Calibri"/>
          <w:sz w:val="24"/>
          <w:szCs w:val="24"/>
        </w:rPr>
        <w:t>We have reimagined our reading system to ensure that children are given the highest quality reading intervention during the day. Consequently, children will be taught the skills of reading using alternative resources within school. Therefore, home reading books are only going to be read at home to avoid any missed opportunities for teaching time. Transitioning to higher infants is sometimes difficult for children, as there is an increased pressure for your children to access texts to complete work. Reading at home will alleviate</w:t>
      </w:r>
    </w:p>
    <w:p w:rsidR="008E50DA" w:rsidRPr="00C5599B" w:rsidRDefault="000126EF">
      <w:pPr>
        <w:spacing w:before="5" w:line="258" w:lineRule="auto"/>
        <w:ind w:left="100" w:right="112"/>
        <w:rPr>
          <w:rFonts w:ascii="Calibri" w:eastAsia="Calibri" w:hAnsi="Calibri" w:cs="Calibri"/>
          <w:sz w:val="24"/>
          <w:szCs w:val="24"/>
        </w:rPr>
      </w:pPr>
      <w:r w:rsidRPr="00C5599B">
        <w:rPr>
          <w:rFonts w:ascii="Calibri" w:eastAsia="Calibri" w:hAnsi="Calibri" w:cs="Calibri"/>
          <w:sz w:val="24"/>
          <w:szCs w:val="24"/>
        </w:rPr>
        <w:t>some of the pressure within school and ensure your child has a wonderful, broad and varied vocabulary. We ask that you please try to hear your child read at home regularly and fill in the</w:t>
      </w:r>
      <w:r w:rsidR="002762ED">
        <w:rPr>
          <w:rFonts w:ascii="Calibri" w:eastAsia="Calibri" w:hAnsi="Calibri" w:cs="Calibri"/>
          <w:sz w:val="24"/>
          <w:szCs w:val="24"/>
        </w:rPr>
        <w:t>ir</w:t>
      </w:r>
      <w:r w:rsidRPr="00C5599B">
        <w:rPr>
          <w:rFonts w:ascii="Calibri" w:eastAsia="Calibri" w:hAnsi="Calibri" w:cs="Calibri"/>
          <w:sz w:val="24"/>
          <w:szCs w:val="24"/>
        </w:rPr>
        <w:t xml:space="preserve"> reading record as this helps us to keep a record of their progress and any difficulties</w:t>
      </w:r>
    </w:p>
    <w:p w:rsidR="008E50DA" w:rsidRPr="00C5599B" w:rsidRDefault="000126EF">
      <w:pPr>
        <w:spacing w:before="5" w:line="259" w:lineRule="auto"/>
        <w:ind w:left="100" w:right="168"/>
        <w:rPr>
          <w:rFonts w:ascii="Calibri" w:eastAsia="Calibri" w:hAnsi="Calibri" w:cs="Calibri"/>
          <w:sz w:val="24"/>
          <w:szCs w:val="24"/>
        </w:rPr>
      </w:pPr>
      <w:r w:rsidRPr="00C5599B">
        <w:rPr>
          <w:rFonts w:ascii="Calibri" w:eastAsia="Calibri" w:hAnsi="Calibri" w:cs="Calibri"/>
          <w:sz w:val="24"/>
          <w:szCs w:val="24"/>
        </w:rPr>
        <w:t>they may have. We ask for a minimum of three home reads a week but children will benefit greatly and progress rapidly if they read for a short time each day.</w:t>
      </w:r>
    </w:p>
    <w:p w:rsidR="008E50DA" w:rsidRPr="00C5599B" w:rsidRDefault="008E50DA">
      <w:pPr>
        <w:spacing w:before="3" w:line="160" w:lineRule="exact"/>
        <w:rPr>
          <w:sz w:val="16"/>
          <w:szCs w:val="16"/>
        </w:rPr>
      </w:pPr>
    </w:p>
    <w:p w:rsidR="008E50DA" w:rsidRPr="00C5599B" w:rsidRDefault="000126EF">
      <w:pPr>
        <w:spacing w:line="259" w:lineRule="auto"/>
        <w:ind w:left="100" w:right="76"/>
        <w:rPr>
          <w:rFonts w:ascii="Calibri" w:eastAsia="Calibri" w:hAnsi="Calibri" w:cs="Calibri"/>
          <w:sz w:val="24"/>
          <w:szCs w:val="24"/>
        </w:rPr>
        <w:sectPr w:rsidR="008E50DA" w:rsidRPr="00C5599B">
          <w:headerReference w:type="default" r:id="rId8"/>
          <w:pgSz w:w="11920" w:h="16840"/>
          <w:pgMar w:top="1720" w:right="1340" w:bottom="280" w:left="1340" w:header="1488" w:footer="0" w:gutter="0"/>
          <w:cols w:space="720"/>
        </w:sectPr>
      </w:pPr>
      <w:r w:rsidRPr="00C5599B">
        <w:rPr>
          <w:rFonts w:ascii="Calibri" w:eastAsia="Calibri" w:hAnsi="Calibri" w:cs="Calibri"/>
          <w:sz w:val="24"/>
          <w:szCs w:val="24"/>
        </w:rPr>
        <w:t>Please focus on lots of quality questioning and discussion, rather than speeding through a number of books, as this will really help to develop and enhance your child’s comprehension skills, a big focus in Year Two. All children will have the opportunity to read a variety of texts during shared reading in literacy lessons and will be heard read</w:t>
      </w:r>
      <w:r w:rsidR="00A5321C">
        <w:rPr>
          <w:rFonts w:ascii="Calibri" w:eastAsia="Calibri" w:hAnsi="Calibri" w:cs="Calibri"/>
          <w:sz w:val="24"/>
          <w:szCs w:val="24"/>
        </w:rPr>
        <w:t>ing in</w:t>
      </w:r>
      <w:r w:rsidRPr="00C5599B">
        <w:rPr>
          <w:rFonts w:ascii="Calibri" w:eastAsia="Calibri" w:hAnsi="Calibri" w:cs="Calibri"/>
          <w:sz w:val="24"/>
          <w:szCs w:val="24"/>
        </w:rPr>
        <w:t xml:space="preserve"> guided reading activities on a regular basis. Children will also have the opportunity to read books of their own choice throughout the school week.</w:t>
      </w:r>
    </w:p>
    <w:p w:rsidR="008E50DA" w:rsidRPr="00C5599B" w:rsidRDefault="008E50DA">
      <w:pPr>
        <w:spacing w:before="6" w:line="160" w:lineRule="exact"/>
        <w:rPr>
          <w:sz w:val="17"/>
          <w:szCs w:val="17"/>
        </w:rPr>
      </w:pPr>
    </w:p>
    <w:p w:rsidR="008E50DA" w:rsidRPr="00C5599B" w:rsidRDefault="000126EF">
      <w:pPr>
        <w:spacing w:before="7" w:line="259" w:lineRule="auto"/>
        <w:ind w:left="100" w:right="246"/>
        <w:rPr>
          <w:rFonts w:ascii="Calibri" w:eastAsia="Calibri" w:hAnsi="Calibri" w:cs="Calibri"/>
          <w:sz w:val="24"/>
          <w:szCs w:val="24"/>
        </w:rPr>
      </w:pPr>
      <w:r w:rsidRPr="00C5599B">
        <w:rPr>
          <w:rFonts w:ascii="Calibri" w:eastAsia="Calibri" w:hAnsi="Calibri" w:cs="Calibri"/>
          <w:sz w:val="24"/>
          <w:szCs w:val="24"/>
        </w:rPr>
        <w:t xml:space="preserve">Children will be given a list of spellings in their homework each week to learn for a test the following week. It would be useful if you could help your child to </w:t>
      </w:r>
      <w:proofErr w:type="spellStart"/>
      <w:r w:rsidRPr="00C5599B">
        <w:rPr>
          <w:rFonts w:ascii="Calibri" w:eastAsia="Calibri" w:hAnsi="Calibri" w:cs="Calibri"/>
          <w:sz w:val="24"/>
          <w:szCs w:val="24"/>
        </w:rPr>
        <w:t>practise</w:t>
      </w:r>
      <w:proofErr w:type="spellEnd"/>
      <w:r w:rsidRPr="00C5599B">
        <w:rPr>
          <w:rFonts w:ascii="Calibri" w:eastAsia="Calibri" w:hAnsi="Calibri" w:cs="Calibri"/>
          <w:sz w:val="24"/>
          <w:szCs w:val="24"/>
        </w:rPr>
        <w:t xml:space="preserve"> the spellings at home before the test using whichever method your child finds most helpful, for example, the Look Say Cover Write Check method. New spellings will be given out on a Friday for a test on the following Friday. Gradually, they will also have a set of key words to learn to spell to help them with their writing in class.</w:t>
      </w:r>
    </w:p>
    <w:p w:rsidR="008E50DA" w:rsidRPr="00C5599B" w:rsidRDefault="008E50DA">
      <w:pPr>
        <w:spacing w:before="3"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Homework</w:t>
      </w:r>
    </w:p>
    <w:p w:rsidR="008E50DA" w:rsidRPr="00C5599B" w:rsidRDefault="008E50DA">
      <w:pPr>
        <w:spacing w:before="5" w:line="180" w:lineRule="exact"/>
        <w:rPr>
          <w:sz w:val="18"/>
          <w:szCs w:val="18"/>
        </w:rPr>
      </w:pPr>
    </w:p>
    <w:p w:rsidR="008E50DA" w:rsidRPr="00C5599B" w:rsidRDefault="000126EF">
      <w:pPr>
        <w:spacing w:line="259" w:lineRule="auto"/>
        <w:ind w:left="100" w:right="58"/>
        <w:rPr>
          <w:rFonts w:ascii="Calibri" w:eastAsia="Calibri" w:hAnsi="Calibri" w:cs="Calibri"/>
          <w:sz w:val="24"/>
          <w:szCs w:val="24"/>
        </w:rPr>
      </w:pPr>
      <w:r w:rsidRPr="00C5599B">
        <w:rPr>
          <w:rFonts w:ascii="Calibri" w:eastAsia="Calibri" w:hAnsi="Calibri" w:cs="Calibri"/>
          <w:sz w:val="24"/>
          <w:szCs w:val="24"/>
        </w:rPr>
        <w:t>Homework will be se</w:t>
      </w:r>
      <w:r w:rsidR="00A06651" w:rsidRPr="00C5599B">
        <w:rPr>
          <w:rFonts w:ascii="Calibri" w:eastAsia="Calibri" w:hAnsi="Calibri" w:cs="Calibri"/>
          <w:sz w:val="24"/>
          <w:szCs w:val="24"/>
        </w:rPr>
        <w:t>t</w:t>
      </w:r>
      <w:r w:rsidRPr="00C5599B">
        <w:rPr>
          <w:rFonts w:ascii="Calibri" w:eastAsia="Calibri" w:hAnsi="Calibri" w:cs="Calibri"/>
          <w:sz w:val="24"/>
          <w:szCs w:val="24"/>
        </w:rPr>
        <w:t xml:space="preserve"> on</w:t>
      </w:r>
      <w:r w:rsidR="00A06651" w:rsidRPr="00C5599B">
        <w:rPr>
          <w:rFonts w:ascii="Calibri" w:eastAsia="Calibri" w:hAnsi="Calibri" w:cs="Calibri"/>
          <w:sz w:val="24"/>
          <w:szCs w:val="24"/>
        </w:rPr>
        <w:t>line (Seesaw)</w:t>
      </w:r>
      <w:r w:rsidR="0035779C">
        <w:rPr>
          <w:rFonts w:ascii="Calibri" w:eastAsia="Calibri" w:hAnsi="Calibri" w:cs="Calibri"/>
          <w:sz w:val="24"/>
          <w:szCs w:val="24"/>
        </w:rPr>
        <w:t xml:space="preserve"> on</w:t>
      </w:r>
      <w:r w:rsidRPr="00C5599B">
        <w:rPr>
          <w:rFonts w:ascii="Calibri" w:eastAsia="Calibri" w:hAnsi="Calibri" w:cs="Calibri"/>
          <w:sz w:val="24"/>
          <w:szCs w:val="24"/>
        </w:rPr>
        <w:t xml:space="preserve"> a </w:t>
      </w:r>
      <w:r w:rsidR="00A06651" w:rsidRPr="00C5599B">
        <w:rPr>
          <w:rFonts w:ascii="Calibri" w:eastAsia="Calibri" w:hAnsi="Calibri" w:cs="Calibri"/>
          <w:sz w:val="24"/>
          <w:szCs w:val="24"/>
        </w:rPr>
        <w:t>Fri</w:t>
      </w:r>
      <w:r w:rsidRPr="00C5599B">
        <w:rPr>
          <w:rFonts w:ascii="Calibri" w:eastAsia="Calibri" w:hAnsi="Calibri" w:cs="Calibri"/>
          <w:sz w:val="24"/>
          <w:szCs w:val="24"/>
        </w:rPr>
        <w:t xml:space="preserve">day each week. Children will receive a piece of Literacy homework one week, followed by a piece of </w:t>
      </w:r>
      <w:proofErr w:type="spellStart"/>
      <w:r w:rsidRPr="00C5599B">
        <w:rPr>
          <w:rFonts w:ascii="Calibri" w:eastAsia="Calibri" w:hAnsi="Calibri" w:cs="Calibri"/>
          <w:sz w:val="24"/>
          <w:szCs w:val="24"/>
        </w:rPr>
        <w:t>Maths</w:t>
      </w:r>
      <w:proofErr w:type="spellEnd"/>
      <w:r w:rsidRPr="00C5599B">
        <w:rPr>
          <w:rFonts w:ascii="Calibri" w:eastAsia="Calibri" w:hAnsi="Calibri" w:cs="Calibri"/>
          <w:sz w:val="24"/>
          <w:szCs w:val="24"/>
        </w:rPr>
        <w:t xml:space="preserve"> homework the following week. I ask that homework is completed</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each Friday</w:t>
      </w:r>
      <w:r w:rsidR="00A06651" w:rsidRPr="00C5599B">
        <w:rPr>
          <w:rFonts w:ascii="Calibri" w:eastAsia="Calibri" w:hAnsi="Calibri" w:cs="Calibri"/>
          <w:sz w:val="24"/>
          <w:szCs w:val="24"/>
        </w:rPr>
        <w:t>, to reinforce the learning we have been doing in class</w:t>
      </w:r>
      <w:r w:rsidRPr="00C5599B">
        <w:rPr>
          <w:rFonts w:ascii="Calibri" w:eastAsia="Calibri" w:hAnsi="Calibri" w:cs="Calibri"/>
          <w:sz w:val="24"/>
          <w:szCs w:val="24"/>
        </w:rPr>
        <w:t xml:space="preserve">. Children are also expected to regularly </w:t>
      </w:r>
      <w:proofErr w:type="spellStart"/>
      <w:r w:rsidRPr="00C5599B">
        <w:rPr>
          <w:rFonts w:ascii="Calibri" w:eastAsia="Calibri" w:hAnsi="Calibri" w:cs="Calibri"/>
          <w:sz w:val="24"/>
          <w:szCs w:val="24"/>
        </w:rPr>
        <w:t>practise</w:t>
      </w:r>
      <w:proofErr w:type="spellEnd"/>
      <w:r w:rsidRPr="00C5599B">
        <w:rPr>
          <w:rFonts w:ascii="Calibri" w:eastAsia="Calibri" w:hAnsi="Calibri" w:cs="Calibri"/>
          <w:sz w:val="24"/>
          <w:szCs w:val="24"/>
        </w:rPr>
        <w:t xml:space="preserve"> reading</w:t>
      </w:r>
      <w:r w:rsidR="00A06651" w:rsidRPr="00C5599B">
        <w:rPr>
          <w:rFonts w:ascii="Calibri" w:eastAsia="Calibri" w:hAnsi="Calibri" w:cs="Calibri"/>
          <w:sz w:val="24"/>
          <w:szCs w:val="24"/>
        </w:rPr>
        <w:t xml:space="preserve"> and</w:t>
      </w:r>
      <w:r w:rsidRPr="00C5599B">
        <w:rPr>
          <w:rFonts w:ascii="Calibri" w:eastAsia="Calibri" w:hAnsi="Calibri" w:cs="Calibri"/>
          <w:sz w:val="24"/>
          <w:szCs w:val="24"/>
        </w:rPr>
        <w:t xml:space="preserve"> spellings</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 xml:space="preserve">They may want to undertake independent research related to the topic we are studying in class. As mentioned, library visits and </w:t>
      </w:r>
      <w:r w:rsidR="0035779C">
        <w:rPr>
          <w:rFonts w:ascii="Calibri" w:eastAsia="Calibri" w:hAnsi="Calibri" w:cs="Calibri"/>
          <w:sz w:val="24"/>
          <w:szCs w:val="24"/>
        </w:rPr>
        <w:t xml:space="preserve">the </w:t>
      </w:r>
      <w:r w:rsidRPr="00C5599B">
        <w:rPr>
          <w:rFonts w:ascii="Calibri" w:eastAsia="Calibri" w:hAnsi="Calibri" w:cs="Calibri"/>
          <w:sz w:val="24"/>
          <w:szCs w:val="24"/>
        </w:rPr>
        <w:t>use of the Internet would be a very valuable way to help children with their research.</w:t>
      </w:r>
    </w:p>
    <w:p w:rsidR="008E50DA" w:rsidRPr="00C5599B" w:rsidRDefault="008E50DA">
      <w:pPr>
        <w:spacing w:before="3"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P.E.</w:t>
      </w:r>
    </w:p>
    <w:p w:rsidR="008E50DA" w:rsidRPr="00C5599B" w:rsidRDefault="008E50DA">
      <w:pPr>
        <w:spacing w:before="2" w:line="180" w:lineRule="exact"/>
        <w:rPr>
          <w:sz w:val="18"/>
          <w:szCs w:val="18"/>
        </w:rPr>
      </w:pPr>
    </w:p>
    <w:p w:rsidR="008E50DA" w:rsidRPr="00C5599B" w:rsidRDefault="000126EF">
      <w:pPr>
        <w:spacing w:line="259" w:lineRule="auto"/>
        <w:ind w:left="100" w:right="351"/>
        <w:rPr>
          <w:rFonts w:ascii="Calibri" w:eastAsia="Calibri" w:hAnsi="Calibri" w:cs="Calibri"/>
          <w:sz w:val="24"/>
          <w:szCs w:val="24"/>
        </w:rPr>
      </w:pPr>
      <w:r w:rsidRPr="00C5599B">
        <w:rPr>
          <w:rFonts w:ascii="Calibri" w:eastAsia="Calibri" w:hAnsi="Calibri" w:cs="Calibri"/>
          <w:sz w:val="24"/>
          <w:szCs w:val="24"/>
        </w:rPr>
        <w:t>P.E. days are on a Tuesday and Thursday. Children should come dressed in full P.E. kits on these days as it saves precious learning time. Suitable clothing such as tracksuits and sweatshirts will be needed as the weather begins to get colder.</w:t>
      </w:r>
    </w:p>
    <w:p w:rsidR="008E50DA" w:rsidRPr="00C5599B" w:rsidRDefault="008E50DA">
      <w:pPr>
        <w:spacing w:before="3"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b/>
          <w:sz w:val="24"/>
          <w:szCs w:val="24"/>
          <w:u w:val="single" w:color="000000"/>
        </w:rPr>
        <w:t>General reminders</w:t>
      </w:r>
    </w:p>
    <w:p w:rsidR="008E50DA" w:rsidRPr="00C5599B" w:rsidRDefault="008E50DA">
      <w:pPr>
        <w:spacing w:before="5" w:line="180" w:lineRule="exact"/>
        <w:rPr>
          <w:sz w:val="18"/>
          <w:szCs w:val="18"/>
        </w:rPr>
      </w:pPr>
    </w:p>
    <w:p w:rsidR="008E50DA" w:rsidRPr="00C5599B" w:rsidRDefault="000126EF" w:rsidP="00A06651">
      <w:pPr>
        <w:spacing w:line="257" w:lineRule="auto"/>
        <w:ind w:left="100" w:right="375"/>
        <w:rPr>
          <w:rFonts w:ascii="Calibri" w:eastAsia="Calibri" w:hAnsi="Calibri" w:cs="Calibri"/>
          <w:sz w:val="24"/>
          <w:szCs w:val="24"/>
        </w:rPr>
      </w:pPr>
      <w:r w:rsidRPr="00C5599B">
        <w:rPr>
          <w:rFonts w:ascii="Calibri" w:eastAsia="Calibri" w:hAnsi="Calibri" w:cs="Calibri"/>
          <w:sz w:val="24"/>
          <w:szCs w:val="24"/>
        </w:rPr>
        <w:t>• Please remember that the school day begins at 8:55am and children should be ready to line up</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outside the classroom door.</w:t>
      </w:r>
    </w:p>
    <w:p w:rsidR="008E50DA" w:rsidRPr="00C5599B" w:rsidRDefault="008E50DA">
      <w:pPr>
        <w:spacing w:before="2"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 xml:space="preserve">• In the interest of your child’s safety, children must be collected by an adult at the </w:t>
      </w:r>
      <w:r w:rsidR="0035779C">
        <w:rPr>
          <w:rFonts w:ascii="Calibri" w:eastAsia="Calibri" w:hAnsi="Calibri" w:cs="Calibri"/>
          <w:sz w:val="24"/>
          <w:szCs w:val="24"/>
        </w:rPr>
        <w:t>Y</w:t>
      </w:r>
      <w:r w:rsidRPr="00C5599B">
        <w:rPr>
          <w:rFonts w:ascii="Calibri" w:eastAsia="Calibri" w:hAnsi="Calibri" w:cs="Calibri"/>
          <w:sz w:val="24"/>
          <w:szCs w:val="24"/>
        </w:rPr>
        <w:t>ear</w:t>
      </w:r>
    </w:p>
    <w:p w:rsidR="008E50DA" w:rsidRPr="00C5599B" w:rsidRDefault="000126EF" w:rsidP="00A06651">
      <w:pPr>
        <w:spacing w:before="24"/>
        <w:ind w:left="100"/>
        <w:rPr>
          <w:rFonts w:ascii="Calibri" w:eastAsia="Calibri" w:hAnsi="Calibri" w:cs="Calibri"/>
          <w:sz w:val="24"/>
          <w:szCs w:val="24"/>
        </w:rPr>
      </w:pPr>
      <w:r w:rsidRPr="00C5599B">
        <w:rPr>
          <w:rFonts w:ascii="Calibri" w:eastAsia="Calibri" w:hAnsi="Calibri" w:cs="Calibri"/>
          <w:sz w:val="24"/>
          <w:szCs w:val="24"/>
        </w:rPr>
        <w:t xml:space="preserve">Two </w:t>
      </w:r>
      <w:proofErr w:type="gramStart"/>
      <w:r w:rsidRPr="00C5599B">
        <w:rPr>
          <w:rFonts w:ascii="Calibri" w:eastAsia="Calibri" w:hAnsi="Calibri" w:cs="Calibri"/>
          <w:sz w:val="24"/>
          <w:szCs w:val="24"/>
        </w:rPr>
        <w:t>door</w:t>
      </w:r>
      <w:proofErr w:type="gramEnd"/>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at 3:05pm. Please bear with us at home time while we try to get to know the faces of the adults</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who collect the children, as this can take time!</w:t>
      </w:r>
    </w:p>
    <w:p w:rsidR="008E50DA" w:rsidRPr="00C5599B" w:rsidRDefault="008E50DA">
      <w:pPr>
        <w:spacing w:before="5"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 For health and safety reasons children are not permitted to wear jewellery</w:t>
      </w:r>
      <w:bookmarkStart w:id="0" w:name="_GoBack"/>
      <w:bookmarkEnd w:id="0"/>
      <w:r w:rsidRPr="00C5599B">
        <w:rPr>
          <w:rFonts w:ascii="Calibri" w:eastAsia="Calibri" w:hAnsi="Calibri" w:cs="Calibri"/>
          <w:sz w:val="24"/>
          <w:szCs w:val="24"/>
        </w:rPr>
        <w:t xml:space="preserve"> to school other</w:t>
      </w:r>
    </w:p>
    <w:p w:rsidR="008E50DA" w:rsidRPr="00C5599B" w:rsidRDefault="0035779C" w:rsidP="00A06651">
      <w:pPr>
        <w:spacing w:before="24"/>
        <w:ind w:left="100"/>
        <w:rPr>
          <w:rFonts w:ascii="Calibri" w:eastAsia="Calibri" w:hAnsi="Calibri" w:cs="Calibri"/>
          <w:sz w:val="24"/>
          <w:szCs w:val="24"/>
        </w:rPr>
      </w:pPr>
      <w:r>
        <w:rPr>
          <w:rFonts w:ascii="Calibri" w:eastAsia="Calibri" w:hAnsi="Calibri" w:cs="Calibri"/>
          <w:sz w:val="24"/>
          <w:szCs w:val="24"/>
        </w:rPr>
        <w:t>t</w:t>
      </w:r>
      <w:r w:rsidR="000126EF" w:rsidRPr="00C5599B">
        <w:rPr>
          <w:rFonts w:ascii="Calibri" w:eastAsia="Calibri" w:hAnsi="Calibri" w:cs="Calibri"/>
          <w:sz w:val="24"/>
          <w:szCs w:val="24"/>
        </w:rPr>
        <w:t>han</w:t>
      </w:r>
      <w:r w:rsidR="00A06651" w:rsidRPr="00C5599B">
        <w:rPr>
          <w:rFonts w:ascii="Calibri" w:eastAsia="Calibri" w:hAnsi="Calibri" w:cs="Calibri"/>
          <w:sz w:val="24"/>
          <w:szCs w:val="24"/>
        </w:rPr>
        <w:t xml:space="preserve"> </w:t>
      </w:r>
      <w:r w:rsidR="000126EF" w:rsidRPr="00C5599B">
        <w:rPr>
          <w:rFonts w:ascii="Calibri" w:eastAsia="Calibri" w:hAnsi="Calibri" w:cs="Calibri"/>
          <w:sz w:val="24"/>
          <w:szCs w:val="24"/>
        </w:rPr>
        <w:t>small stud earrings. We ask that earrings are not worn on P.E days as they must be removed for</w:t>
      </w:r>
      <w:r w:rsidR="00A06651" w:rsidRPr="00C5599B">
        <w:rPr>
          <w:rFonts w:ascii="Calibri" w:eastAsia="Calibri" w:hAnsi="Calibri" w:cs="Calibri"/>
          <w:sz w:val="24"/>
          <w:szCs w:val="24"/>
        </w:rPr>
        <w:t xml:space="preserve"> </w:t>
      </w:r>
      <w:r w:rsidR="000126EF" w:rsidRPr="00C5599B">
        <w:rPr>
          <w:rFonts w:ascii="Calibri" w:eastAsia="Calibri" w:hAnsi="Calibri" w:cs="Calibri"/>
          <w:sz w:val="24"/>
          <w:szCs w:val="24"/>
        </w:rPr>
        <w:t>sport.</w:t>
      </w:r>
    </w:p>
    <w:p w:rsidR="008E50DA" w:rsidRPr="00C5599B" w:rsidRDefault="008E50DA">
      <w:pPr>
        <w:spacing w:before="2" w:line="180" w:lineRule="exact"/>
        <w:rPr>
          <w:sz w:val="18"/>
          <w:szCs w:val="18"/>
        </w:rPr>
      </w:pPr>
    </w:p>
    <w:p w:rsidR="008E50DA" w:rsidRPr="00C5599B" w:rsidRDefault="000126EF" w:rsidP="00A06651">
      <w:pPr>
        <w:spacing w:line="259" w:lineRule="auto"/>
        <w:ind w:left="100" w:right="137"/>
        <w:rPr>
          <w:rFonts w:ascii="Calibri" w:eastAsia="Calibri" w:hAnsi="Calibri" w:cs="Calibri"/>
          <w:sz w:val="24"/>
          <w:szCs w:val="24"/>
        </w:rPr>
      </w:pPr>
      <w:r w:rsidRPr="00C5599B">
        <w:rPr>
          <w:rFonts w:ascii="Calibri" w:eastAsia="Calibri" w:hAnsi="Calibri" w:cs="Calibri"/>
          <w:sz w:val="24"/>
          <w:szCs w:val="24"/>
        </w:rPr>
        <w:t>• Children are allowed to bring a bottle of still water to school (no juice or cordial please) to keep</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them hydrated throughout the day. Children must take their bottles home each day so that they</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can be refilled and they remain clean and fresh. It is preferable that children have a separate</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water bottle that is not part of their packed lunch, as it saves children having to take their fancy</w:t>
      </w:r>
      <w:r w:rsidR="00A06651" w:rsidRPr="00C5599B">
        <w:rPr>
          <w:rFonts w:ascii="Calibri" w:eastAsia="Calibri" w:hAnsi="Calibri" w:cs="Calibri"/>
          <w:sz w:val="24"/>
          <w:szCs w:val="24"/>
        </w:rPr>
        <w:t xml:space="preserve"> </w:t>
      </w:r>
      <w:r w:rsidRPr="00C5599B">
        <w:rPr>
          <w:rFonts w:ascii="Calibri" w:eastAsia="Calibri" w:hAnsi="Calibri" w:cs="Calibri"/>
          <w:sz w:val="24"/>
          <w:szCs w:val="24"/>
        </w:rPr>
        <w:t>water bottles out on the playground at lunch</w:t>
      </w:r>
      <w:r w:rsidR="0035779C">
        <w:rPr>
          <w:rFonts w:ascii="Calibri" w:eastAsia="Calibri" w:hAnsi="Calibri" w:cs="Calibri"/>
          <w:sz w:val="24"/>
          <w:szCs w:val="24"/>
        </w:rPr>
        <w:t>.</w:t>
      </w:r>
    </w:p>
    <w:p w:rsidR="008E50DA" w:rsidRPr="00C5599B" w:rsidRDefault="008E50DA">
      <w:pPr>
        <w:spacing w:before="2"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 xml:space="preserve">• Children </w:t>
      </w:r>
      <w:r w:rsidR="0035779C">
        <w:rPr>
          <w:rFonts w:ascii="Calibri" w:eastAsia="Calibri" w:hAnsi="Calibri" w:cs="Calibri"/>
          <w:sz w:val="24"/>
          <w:szCs w:val="24"/>
        </w:rPr>
        <w:t xml:space="preserve">will </w:t>
      </w:r>
      <w:r w:rsidRPr="00C5599B">
        <w:rPr>
          <w:rFonts w:ascii="Calibri" w:eastAsia="Calibri" w:hAnsi="Calibri" w:cs="Calibri"/>
          <w:sz w:val="24"/>
          <w:szCs w:val="24"/>
        </w:rPr>
        <w:t>receive fruit for morning break but are encouraged to bring in a healthy snack</w:t>
      </w:r>
    </w:p>
    <w:p w:rsidR="008E50DA" w:rsidRPr="00C5599B" w:rsidRDefault="008E50DA">
      <w:pPr>
        <w:spacing w:before="2" w:line="180" w:lineRule="exact"/>
        <w:rPr>
          <w:sz w:val="18"/>
          <w:szCs w:val="18"/>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 xml:space="preserve">• Please make sure that </w:t>
      </w:r>
      <w:r w:rsidR="0035779C">
        <w:rPr>
          <w:rFonts w:ascii="Calibri" w:eastAsia="Calibri" w:hAnsi="Calibri" w:cs="Calibri"/>
          <w:sz w:val="24"/>
          <w:szCs w:val="24"/>
        </w:rPr>
        <w:t xml:space="preserve">all of your </w:t>
      </w:r>
      <w:proofErr w:type="spellStart"/>
      <w:r w:rsidRPr="00C5599B">
        <w:rPr>
          <w:rFonts w:ascii="Calibri" w:eastAsia="Calibri" w:hAnsi="Calibri" w:cs="Calibri"/>
          <w:sz w:val="24"/>
          <w:szCs w:val="24"/>
        </w:rPr>
        <w:t>childs</w:t>
      </w:r>
      <w:proofErr w:type="spellEnd"/>
      <w:r w:rsidRPr="00C5599B">
        <w:rPr>
          <w:rFonts w:ascii="Calibri" w:eastAsia="Calibri" w:hAnsi="Calibri" w:cs="Calibri"/>
          <w:sz w:val="24"/>
          <w:szCs w:val="24"/>
        </w:rPr>
        <w:t xml:space="preserve"> clothing and lunch boxes are clearly </w:t>
      </w:r>
      <w:r w:rsidRPr="00C5599B">
        <w:rPr>
          <w:rFonts w:ascii="Calibri" w:eastAsia="Calibri" w:hAnsi="Calibri" w:cs="Calibri"/>
          <w:b/>
          <w:sz w:val="24"/>
          <w:szCs w:val="24"/>
        </w:rPr>
        <w:t>labelled</w:t>
      </w:r>
      <w:r w:rsidRPr="00C5599B">
        <w:rPr>
          <w:rFonts w:ascii="Calibri" w:eastAsia="Calibri" w:hAnsi="Calibri" w:cs="Calibri"/>
          <w:sz w:val="24"/>
          <w:szCs w:val="24"/>
        </w:rPr>
        <w:t xml:space="preserve"> with </w:t>
      </w:r>
      <w:proofErr w:type="gramStart"/>
      <w:r w:rsidRPr="00C5599B">
        <w:rPr>
          <w:rFonts w:ascii="Calibri" w:eastAsia="Calibri" w:hAnsi="Calibri" w:cs="Calibri"/>
          <w:sz w:val="24"/>
          <w:szCs w:val="24"/>
        </w:rPr>
        <w:t>their</w:t>
      </w:r>
      <w:proofErr w:type="gramEnd"/>
    </w:p>
    <w:p w:rsidR="008E50DA" w:rsidRPr="00C5599B" w:rsidRDefault="000126EF">
      <w:pPr>
        <w:spacing w:before="24"/>
        <w:ind w:left="100"/>
        <w:rPr>
          <w:rFonts w:ascii="Calibri" w:eastAsia="Calibri" w:hAnsi="Calibri" w:cs="Calibri"/>
          <w:sz w:val="24"/>
          <w:szCs w:val="24"/>
        </w:rPr>
      </w:pPr>
      <w:r w:rsidRPr="00C5599B">
        <w:rPr>
          <w:rFonts w:ascii="Calibri" w:eastAsia="Calibri" w:hAnsi="Calibri" w:cs="Calibri"/>
          <w:sz w:val="24"/>
          <w:szCs w:val="24"/>
        </w:rPr>
        <w:t>name.</w:t>
      </w:r>
    </w:p>
    <w:p w:rsidR="008E50DA" w:rsidRPr="00C5599B" w:rsidRDefault="008E50DA">
      <w:pPr>
        <w:spacing w:before="2" w:line="180" w:lineRule="exact"/>
        <w:rPr>
          <w:sz w:val="18"/>
          <w:szCs w:val="18"/>
        </w:rPr>
      </w:pPr>
    </w:p>
    <w:p w:rsidR="00A06651" w:rsidRPr="00C5599B" w:rsidRDefault="00A06651">
      <w:pPr>
        <w:ind w:left="100"/>
        <w:rPr>
          <w:rFonts w:ascii="Calibri" w:eastAsia="Calibri" w:hAnsi="Calibri" w:cs="Calibri"/>
          <w:sz w:val="24"/>
          <w:szCs w:val="24"/>
        </w:rPr>
      </w:pPr>
    </w:p>
    <w:p w:rsidR="00A06651" w:rsidRPr="00C5599B" w:rsidRDefault="00A06651">
      <w:pPr>
        <w:ind w:left="100"/>
        <w:rPr>
          <w:rFonts w:ascii="Calibri" w:eastAsia="Calibri" w:hAnsi="Calibri" w:cs="Calibri"/>
          <w:sz w:val="24"/>
          <w:szCs w:val="24"/>
        </w:rPr>
      </w:pPr>
    </w:p>
    <w:p w:rsidR="00A06651" w:rsidRPr="00C5599B" w:rsidRDefault="00A06651">
      <w:pPr>
        <w:ind w:left="100"/>
        <w:rPr>
          <w:rFonts w:ascii="Calibri" w:eastAsia="Calibri" w:hAnsi="Calibri" w:cs="Calibri"/>
          <w:sz w:val="24"/>
          <w:szCs w:val="24"/>
        </w:rPr>
      </w:pPr>
    </w:p>
    <w:p w:rsidR="00A06651" w:rsidRPr="00C5599B" w:rsidRDefault="00A06651">
      <w:pPr>
        <w:ind w:left="100"/>
        <w:rPr>
          <w:rFonts w:ascii="Calibri" w:eastAsia="Calibri" w:hAnsi="Calibri" w:cs="Calibri"/>
          <w:sz w:val="24"/>
          <w:szCs w:val="24"/>
        </w:rPr>
      </w:pPr>
    </w:p>
    <w:p w:rsidR="00A06651" w:rsidRPr="00C5599B" w:rsidRDefault="00A06651">
      <w:pPr>
        <w:ind w:left="100"/>
        <w:rPr>
          <w:rFonts w:ascii="Calibri" w:eastAsia="Calibri" w:hAnsi="Calibri" w:cs="Calibri"/>
          <w:sz w:val="24"/>
          <w:szCs w:val="24"/>
        </w:rPr>
      </w:pPr>
    </w:p>
    <w:p w:rsidR="008E50DA" w:rsidRPr="00C5599B" w:rsidRDefault="008E50DA">
      <w:pPr>
        <w:spacing w:line="200" w:lineRule="exact"/>
      </w:pPr>
    </w:p>
    <w:p w:rsidR="00C5599B" w:rsidRDefault="00C5599B">
      <w:pPr>
        <w:spacing w:line="258" w:lineRule="auto"/>
        <w:ind w:left="100" w:right="290"/>
        <w:rPr>
          <w:rFonts w:ascii="Calibri" w:eastAsia="Calibri" w:hAnsi="Calibri" w:cs="Calibri"/>
          <w:sz w:val="24"/>
          <w:szCs w:val="24"/>
        </w:rPr>
      </w:pPr>
    </w:p>
    <w:p w:rsidR="004F3047" w:rsidRDefault="000126EF">
      <w:pPr>
        <w:spacing w:line="258" w:lineRule="auto"/>
        <w:ind w:left="100" w:right="290"/>
        <w:rPr>
          <w:rFonts w:ascii="Calibri" w:eastAsia="Calibri" w:hAnsi="Calibri" w:cs="Calibri"/>
          <w:sz w:val="24"/>
          <w:szCs w:val="24"/>
        </w:rPr>
      </w:pPr>
      <w:r w:rsidRPr="00C5599B">
        <w:rPr>
          <w:rFonts w:ascii="Calibri" w:eastAsia="Calibri" w:hAnsi="Calibri" w:cs="Calibri"/>
          <w:sz w:val="24"/>
          <w:szCs w:val="24"/>
        </w:rPr>
        <w:t xml:space="preserve">Parent/teacher appointments will be held later in the term – </w:t>
      </w:r>
      <w:r w:rsidR="004F3047">
        <w:rPr>
          <w:rFonts w:ascii="Calibri" w:eastAsia="Calibri" w:hAnsi="Calibri" w:cs="Calibri"/>
          <w:sz w:val="24"/>
          <w:szCs w:val="24"/>
        </w:rPr>
        <w:t>Wednesday 11</w:t>
      </w:r>
      <w:r w:rsidR="004F3047" w:rsidRPr="004F3047">
        <w:rPr>
          <w:rFonts w:ascii="Calibri" w:eastAsia="Calibri" w:hAnsi="Calibri" w:cs="Calibri"/>
          <w:sz w:val="24"/>
          <w:szCs w:val="24"/>
          <w:vertAlign w:val="superscript"/>
        </w:rPr>
        <w:t>th</w:t>
      </w:r>
      <w:r w:rsidR="004F3047">
        <w:rPr>
          <w:rFonts w:ascii="Calibri" w:eastAsia="Calibri" w:hAnsi="Calibri" w:cs="Calibri"/>
          <w:sz w:val="24"/>
          <w:szCs w:val="24"/>
        </w:rPr>
        <w:t xml:space="preserve"> September</w:t>
      </w:r>
      <w:r w:rsidRPr="00C5599B">
        <w:rPr>
          <w:rFonts w:ascii="Calibri" w:eastAsia="Calibri" w:hAnsi="Calibri" w:cs="Calibri"/>
          <w:sz w:val="24"/>
          <w:szCs w:val="24"/>
        </w:rPr>
        <w:t>.</w:t>
      </w:r>
      <w:r w:rsidR="004F3047">
        <w:rPr>
          <w:rFonts w:ascii="Calibri" w:eastAsia="Calibri" w:hAnsi="Calibri" w:cs="Calibri"/>
          <w:sz w:val="24"/>
          <w:szCs w:val="24"/>
        </w:rPr>
        <w:t xml:space="preserve"> There are two different session, one being 3:14-4:00 and the second one being 4:05-5:00.</w:t>
      </w:r>
      <w:r w:rsidRPr="00C5599B">
        <w:rPr>
          <w:rFonts w:ascii="Calibri" w:eastAsia="Calibri" w:hAnsi="Calibri" w:cs="Calibri"/>
          <w:sz w:val="24"/>
          <w:szCs w:val="24"/>
        </w:rPr>
        <w:t xml:space="preserve"> In the meantime, if you have any questions or concerns, my door is always open. As I have mentioned previously, your children’s happiness and safety are my main priority so please contact me if you have any concerns. </w:t>
      </w:r>
    </w:p>
    <w:p w:rsidR="004F3047" w:rsidRDefault="004F3047">
      <w:pPr>
        <w:spacing w:line="258" w:lineRule="auto"/>
        <w:ind w:left="100" w:right="290"/>
        <w:rPr>
          <w:rFonts w:ascii="Calibri" w:eastAsia="Calibri" w:hAnsi="Calibri" w:cs="Calibri"/>
          <w:sz w:val="24"/>
          <w:szCs w:val="24"/>
        </w:rPr>
      </w:pPr>
    </w:p>
    <w:p w:rsidR="008E50DA" w:rsidRPr="00C5599B" w:rsidRDefault="000126EF">
      <w:pPr>
        <w:spacing w:line="258" w:lineRule="auto"/>
        <w:ind w:left="100" w:right="290"/>
        <w:rPr>
          <w:rFonts w:ascii="Calibri" w:eastAsia="Calibri" w:hAnsi="Calibri" w:cs="Calibri"/>
          <w:sz w:val="24"/>
          <w:szCs w:val="24"/>
        </w:rPr>
      </w:pPr>
      <w:r w:rsidRPr="00C5599B">
        <w:rPr>
          <w:rFonts w:ascii="Calibri" w:eastAsia="Calibri" w:hAnsi="Calibri" w:cs="Calibri"/>
          <w:sz w:val="24"/>
          <w:szCs w:val="24"/>
        </w:rPr>
        <w:t xml:space="preserve">The class email is </w:t>
      </w:r>
      <w:hyperlink r:id="rId9" w:history="1">
        <w:r w:rsidR="004F3047" w:rsidRPr="00900FF9">
          <w:rPr>
            <w:rStyle w:val="Hyperlink"/>
            <w:rFonts w:ascii="Calibri" w:eastAsia="Calibri" w:hAnsi="Calibri" w:cs="Calibri"/>
            <w:sz w:val="24"/>
            <w:szCs w:val="24"/>
          </w:rPr>
          <w:t>y2.melling@schools.sefton.gov.uk</w:t>
        </w:r>
      </w:hyperlink>
      <w:r w:rsidRPr="00C5599B">
        <w:rPr>
          <w:rFonts w:ascii="Calibri" w:eastAsia="Calibri" w:hAnsi="Calibri" w:cs="Calibri"/>
          <w:sz w:val="24"/>
          <w:szCs w:val="24"/>
        </w:rPr>
        <w:t>.</w:t>
      </w:r>
      <w:r w:rsidR="004F3047">
        <w:rPr>
          <w:rFonts w:ascii="Calibri" w:eastAsia="Calibri" w:hAnsi="Calibri" w:cs="Calibri"/>
          <w:sz w:val="24"/>
          <w:szCs w:val="24"/>
        </w:rPr>
        <w:t xml:space="preserve"> Please do not hesitate to email me if you have any concerns or queries and I will aim to respond to you as soon as I can</w:t>
      </w:r>
    </w:p>
    <w:p w:rsidR="008E50DA" w:rsidRPr="00C5599B" w:rsidRDefault="008E50DA">
      <w:pPr>
        <w:spacing w:before="6" w:line="160" w:lineRule="exact"/>
        <w:rPr>
          <w:sz w:val="16"/>
          <w:szCs w:val="16"/>
        </w:rPr>
      </w:pPr>
    </w:p>
    <w:p w:rsidR="008E50DA" w:rsidRPr="00C5599B" w:rsidRDefault="000126EF">
      <w:pPr>
        <w:ind w:left="100"/>
        <w:rPr>
          <w:rFonts w:ascii="Calibri" w:eastAsia="Calibri" w:hAnsi="Calibri" w:cs="Calibri"/>
          <w:sz w:val="24"/>
          <w:szCs w:val="24"/>
        </w:rPr>
      </w:pPr>
      <w:r w:rsidRPr="00C5599B">
        <w:rPr>
          <w:rFonts w:ascii="Calibri" w:eastAsia="Calibri" w:hAnsi="Calibri" w:cs="Calibri"/>
          <w:sz w:val="24"/>
          <w:szCs w:val="24"/>
        </w:rPr>
        <w:t>Yours sincerely</w:t>
      </w:r>
      <w:r w:rsidR="004F3047">
        <w:rPr>
          <w:rFonts w:ascii="Calibri" w:eastAsia="Calibri" w:hAnsi="Calibri" w:cs="Calibri"/>
          <w:sz w:val="24"/>
          <w:szCs w:val="24"/>
        </w:rPr>
        <w:t>,</w:t>
      </w:r>
    </w:p>
    <w:p w:rsidR="008E50DA" w:rsidRPr="00C5599B" w:rsidRDefault="008E50DA">
      <w:pPr>
        <w:spacing w:before="2" w:line="180" w:lineRule="exact"/>
        <w:rPr>
          <w:sz w:val="18"/>
          <w:szCs w:val="18"/>
        </w:rPr>
      </w:pPr>
    </w:p>
    <w:p w:rsidR="008E50DA" w:rsidRPr="00C5599B" w:rsidRDefault="00A06651">
      <w:pPr>
        <w:ind w:left="100"/>
        <w:rPr>
          <w:rFonts w:ascii="Calibri" w:eastAsia="Calibri" w:hAnsi="Calibri" w:cs="Calibri"/>
          <w:sz w:val="24"/>
          <w:szCs w:val="24"/>
        </w:rPr>
      </w:pPr>
      <w:proofErr w:type="spellStart"/>
      <w:r w:rsidRPr="00C5599B">
        <w:rPr>
          <w:rFonts w:ascii="Calibri" w:eastAsia="Calibri" w:hAnsi="Calibri" w:cs="Calibri"/>
          <w:b/>
          <w:sz w:val="24"/>
          <w:szCs w:val="24"/>
        </w:rPr>
        <w:t>Mr</w:t>
      </w:r>
      <w:proofErr w:type="spellEnd"/>
      <w:r w:rsidRPr="00C5599B">
        <w:rPr>
          <w:rFonts w:ascii="Calibri" w:eastAsia="Calibri" w:hAnsi="Calibri" w:cs="Calibri"/>
          <w:b/>
          <w:sz w:val="24"/>
          <w:szCs w:val="24"/>
        </w:rPr>
        <w:t xml:space="preserve"> Fawcett</w:t>
      </w:r>
    </w:p>
    <w:p w:rsidR="008E50DA" w:rsidRPr="00C5599B" w:rsidRDefault="008E50DA">
      <w:pPr>
        <w:spacing w:before="5" w:line="180" w:lineRule="exact"/>
        <w:rPr>
          <w:sz w:val="18"/>
          <w:szCs w:val="18"/>
        </w:rPr>
      </w:pPr>
    </w:p>
    <w:p w:rsidR="008E50DA" w:rsidRDefault="000126EF">
      <w:pPr>
        <w:ind w:left="100"/>
        <w:rPr>
          <w:rFonts w:ascii="Calibri" w:eastAsia="Calibri" w:hAnsi="Calibri" w:cs="Calibri"/>
          <w:sz w:val="24"/>
          <w:szCs w:val="24"/>
        </w:rPr>
      </w:pPr>
      <w:r w:rsidRPr="00C5599B">
        <w:rPr>
          <w:rFonts w:ascii="Calibri" w:eastAsia="Calibri" w:hAnsi="Calibri" w:cs="Calibri"/>
          <w:b/>
          <w:sz w:val="24"/>
          <w:szCs w:val="24"/>
        </w:rPr>
        <w:t>Year Two Class Teacher</w:t>
      </w:r>
    </w:p>
    <w:sectPr w:rsidR="008E50DA">
      <w:headerReference w:type="default" r:id="rId10"/>
      <w:pgSz w:w="11920" w:h="16840"/>
      <w:pgMar w:top="1360" w:right="1340" w:bottom="280" w:left="1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CB2" w:rsidRDefault="000126EF">
      <w:r>
        <w:separator/>
      </w:r>
    </w:p>
  </w:endnote>
  <w:endnote w:type="continuationSeparator" w:id="0">
    <w:p w:rsidR="007B2CB2" w:rsidRDefault="0001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CB2" w:rsidRDefault="000126EF">
      <w:r>
        <w:separator/>
      </w:r>
    </w:p>
  </w:footnote>
  <w:footnote w:type="continuationSeparator" w:id="0">
    <w:p w:rsidR="007B2CB2" w:rsidRDefault="00012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0DA" w:rsidRDefault="008519AF">
    <w:pPr>
      <w:spacing w:line="200" w:lineRule="exact"/>
    </w:pPr>
    <w:r>
      <w:pict>
        <v:shapetype id="_x0000_t202" coordsize="21600,21600" o:spt="202" path="m,l,21600r21600,l21600,xe">
          <v:stroke joinstyle="miter"/>
          <v:path gradientshapeok="t" o:connecttype="rect"/>
        </v:shapetype>
        <v:shape id="_x0000_s2050" type="#_x0000_t202" style="position:absolute;margin-left:71pt;margin-top:73.4pt;width:41.15pt;height:14pt;z-index:-251658752;mso-position-horizontal-relative:page;mso-position-vertical-relative:page" filled="f" stroked="f">
          <v:textbox inset="0,0,0,0">
            <w:txbxContent>
              <w:p w:rsidR="008E50DA" w:rsidRDefault="000126EF">
                <w:pPr>
                  <w:spacing w:line="260" w:lineRule="exact"/>
                  <w:ind w:left="20" w:right="-36"/>
                  <w:rPr>
                    <w:rFonts w:ascii="Calibri" w:eastAsia="Calibri" w:hAnsi="Calibri" w:cs="Calibri"/>
                    <w:sz w:val="24"/>
                    <w:szCs w:val="24"/>
                  </w:rPr>
                </w:pPr>
                <w:r>
                  <w:rPr>
                    <w:rFonts w:ascii="Calibri" w:eastAsia="Calibri" w:hAnsi="Calibri" w:cs="Calibri"/>
                    <w:b/>
                    <w:position w:val="1"/>
                    <w:sz w:val="24"/>
                    <w:szCs w:val="24"/>
                    <w:u w:val="single" w:color="000000"/>
                  </w:rPr>
                  <w:t>History:</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0DA" w:rsidRDefault="008E50DA">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32A71"/>
    <w:multiLevelType w:val="multilevel"/>
    <w:tmpl w:val="C45EEFC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0DA"/>
    <w:rsid w:val="000126EF"/>
    <w:rsid w:val="0013510A"/>
    <w:rsid w:val="002762ED"/>
    <w:rsid w:val="0035779C"/>
    <w:rsid w:val="004F3047"/>
    <w:rsid w:val="005428C6"/>
    <w:rsid w:val="00556B52"/>
    <w:rsid w:val="00633BEF"/>
    <w:rsid w:val="006A32F1"/>
    <w:rsid w:val="007B2CB2"/>
    <w:rsid w:val="008519AF"/>
    <w:rsid w:val="008E50DA"/>
    <w:rsid w:val="009329AA"/>
    <w:rsid w:val="00935AED"/>
    <w:rsid w:val="00A03204"/>
    <w:rsid w:val="00A06651"/>
    <w:rsid w:val="00A5321C"/>
    <w:rsid w:val="00C5599B"/>
    <w:rsid w:val="00ED1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903BE07"/>
  <w15:docId w15:val="{F7FA671E-B3A4-4B6B-8F6E-BE46C2AFA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C5599B"/>
    <w:pPr>
      <w:tabs>
        <w:tab w:val="center" w:pos="4513"/>
        <w:tab w:val="right" w:pos="9026"/>
      </w:tabs>
    </w:pPr>
  </w:style>
  <w:style w:type="character" w:customStyle="1" w:styleId="HeaderChar">
    <w:name w:val="Header Char"/>
    <w:basedOn w:val="DefaultParagraphFont"/>
    <w:link w:val="Header"/>
    <w:uiPriority w:val="99"/>
    <w:rsid w:val="00C5599B"/>
  </w:style>
  <w:style w:type="paragraph" w:styleId="Footer">
    <w:name w:val="footer"/>
    <w:basedOn w:val="Normal"/>
    <w:link w:val="FooterChar"/>
    <w:uiPriority w:val="99"/>
    <w:unhideWhenUsed/>
    <w:rsid w:val="00C5599B"/>
    <w:pPr>
      <w:tabs>
        <w:tab w:val="center" w:pos="4513"/>
        <w:tab w:val="right" w:pos="9026"/>
      </w:tabs>
    </w:pPr>
  </w:style>
  <w:style w:type="character" w:customStyle="1" w:styleId="FooterChar">
    <w:name w:val="Footer Char"/>
    <w:basedOn w:val="DefaultParagraphFont"/>
    <w:link w:val="Footer"/>
    <w:uiPriority w:val="99"/>
    <w:rsid w:val="00C5599B"/>
  </w:style>
  <w:style w:type="character" w:styleId="Hyperlink">
    <w:name w:val="Hyperlink"/>
    <w:basedOn w:val="DefaultParagraphFont"/>
    <w:uiPriority w:val="99"/>
    <w:unhideWhenUsed/>
    <w:rsid w:val="004F3047"/>
    <w:rPr>
      <w:color w:val="0000FF" w:themeColor="hyperlink"/>
      <w:u w:val="single"/>
    </w:rPr>
  </w:style>
  <w:style w:type="character" w:styleId="UnresolvedMention">
    <w:name w:val="Unresolved Mention"/>
    <w:basedOn w:val="DefaultParagraphFont"/>
    <w:uiPriority w:val="99"/>
    <w:semiHidden/>
    <w:unhideWhenUsed/>
    <w:rsid w:val="004F30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y2.melling@schools.seft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4</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 Fawcett</dc:creator>
  <cp:lastModifiedBy>R Fawcett</cp:lastModifiedBy>
  <cp:revision>15</cp:revision>
  <cp:lastPrinted>2024-09-04T15:07:00Z</cp:lastPrinted>
  <dcterms:created xsi:type="dcterms:W3CDTF">2024-09-03T14:51:00Z</dcterms:created>
  <dcterms:modified xsi:type="dcterms:W3CDTF">2024-09-06T07:18:00Z</dcterms:modified>
</cp:coreProperties>
</file>